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BE" w:rsidRPr="00D079D8" w:rsidRDefault="00B27BBE" w:rsidP="00B27BBE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/>
          <w:b/>
          <w:bCs/>
          <w:sz w:val="28"/>
          <w:szCs w:val="28"/>
          <w:rtl/>
          <w:lang w:bidi="ar-EG"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t>نموذج السيرة الذاتية الموحد لأعضاء هيئة التدريس</w:t>
      </w:r>
    </w:p>
    <w:p w:rsidR="00B27BBE" w:rsidRDefault="00B27BBE" w:rsidP="00B27BBE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B27BBE" w:rsidTr="00211798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B27BBE" w:rsidRPr="000617F9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B5AF4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</w:t>
            </w:r>
            <w:r w:rsidRPr="001B5AF4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. </w:t>
            </w:r>
            <w:r w:rsidRPr="001B5AF4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قاسم عبد المالك جاد</w:t>
            </w:r>
            <w:r w:rsidRPr="000617F9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و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الهجين</w:t>
            </w:r>
          </w:p>
        </w:tc>
        <w:tc>
          <w:tcPr>
            <w:tcW w:w="2917" w:type="dxa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E05BFB">
              <w:rPr>
                <w:rFonts w:asciiTheme="majorHAnsi" w:hAnsiTheme="majorHAnsi" w:cs="Calibri Light"/>
                <w:noProof/>
                <w:sz w:val="18"/>
                <w:szCs w:val="18"/>
                <w:rtl/>
                <w:lang w:val="en-US"/>
              </w:rPr>
              <w:drawing>
                <wp:inline distT="0" distB="0" distL="0" distR="0">
                  <wp:extent cx="1304925" cy="1009650"/>
                  <wp:effectExtent l="19050" t="0" r="9525" b="0"/>
                  <wp:docPr id="2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 w:bidi="ar-EG"/>
              </w:rPr>
              <w:t xml:space="preserve">-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مشرف قسم الفيزياء</w:t>
            </w: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B27BBE" w:rsidRDefault="00240B94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 w:bidi="ar-EG"/>
              </w:rPr>
              <w:t>00966177274111-16313</w:t>
            </w:r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B27BBE" w:rsidRDefault="00607098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hyperlink r:id="rId9" w:history="1">
              <w:r w:rsidR="00D079D8" w:rsidRPr="003D7285">
                <w:rPr>
                  <w:rStyle w:val="Hyperlink"/>
                  <w:rFonts w:asciiTheme="majorHAnsi" w:hAnsiTheme="majorHAnsi" w:cstheme="majorHAnsi"/>
                  <w:sz w:val="18"/>
                  <w:szCs w:val="18"/>
                  <w:lang w:val="en-US"/>
                </w:rPr>
                <w:t>kelhagein@bu.edu.sa</w:t>
              </w:r>
            </w:hyperlink>
          </w:p>
        </w:tc>
      </w:tr>
      <w:tr w:rsidR="00B27BBE" w:rsidTr="00211798">
        <w:tc>
          <w:tcPr>
            <w:tcW w:w="1511" w:type="dxa"/>
            <w:shd w:val="pct20" w:color="auto" w:fill="auto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B27BBE" w:rsidRPr="006C5DA6" w:rsidRDefault="00607098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hyperlink r:id="rId10" w:history="1">
              <w:r w:rsidR="00B27BBE" w:rsidRPr="00393F28">
                <w:rPr>
                  <w:rFonts w:asciiTheme="majorHAnsi" w:hAnsiTheme="majorHAnsi" w:cstheme="majorHAnsi"/>
                  <w:sz w:val="18"/>
                  <w:szCs w:val="18"/>
                  <w:lang w:val="en-US"/>
                </w:rPr>
                <w:t>http://www.egymanginfosys.net/belbis</w:t>
              </w:r>
            </w:hyperlink>
            <w:r w:rsidR="00B27BBE" w:rsidRPr="00393F2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or</w:t>
            </w:r>
            <w:hyperlink r:id="rId11" w:history="1">
              <w:r w:rsidR="00D079D8" w:rsidRPr="003D7285">
                <w:rPr>
                  <w:rStyle w:val="Hyperlink"/>
                  <w:rFonts w:asciiTheme="majorHAnsi" w:hAnsiTheme="majorHAnsi" w:cstheme="majorHAnsi"/>
                  <w:sz w:val="18"/>
                  <w:szCs w:val="18"/>
                  <w:lang w:val="en-US"/>
                </w:rPr>
                <w:t>qjado76@gmail.com</w:t>
              </w:r>
            </w:hyperlink>
          </w:p>
        </w:tc>
      </w:tr>
    </w:tbl>
    <w:p w:rsidR="00B27BBE" w:rsidRDefault="00B27BBE" w:rsidP="00B27BBE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B27BBE" w:rsidRPr="00145716" w:rsidTr="0021179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Pr="003E159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Kassem Abd El - Malek Gado El - Hagein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Pr="003E159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- 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Head of Department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Pr="003E159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Pr="003E159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Default="00AB23E4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 w:bidi="ar-EG"/>
              </w:rPr>
              <w:t>00966177274111-16313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kelhagein@bu.edu.sa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B27BBE" w:rsidRPr="00145716" w:rsidTr="00211798">
        <w:tc>
          <w:tcPr>
            <w:tcW w:w="7039" w:type="dxa"/>
            <w:shd w:val="clear" w:color="auto" w:fill="auto"/>
            <w:vAlign w:val="center"/>
          </w:tcPr>
          <w:p w:rsidR="00B27BBE" w:rsidRPr="003E1598" w:rsidRDefault="00607098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hyperlink r:id="rId12" w:history="1">
              <w:r w:rsidR="00B27BBE" w:rsidRPr="00393F28">
                <w:rPr>
                  <w:rFonts w:asciiTheme="majorHAnsi" w:hAnsiTheme="majorHAnsi" w:cstheme="majorHAnsi"/>
                  <w:sz w:val="18"/>
                  <w:szCs w:val="18"/>
                  <w:lang w:val="en-US"/>
                </w:rPr>
                <w:t>http://www.egymanginfosys.net/belbis</w:t>
              </w:r>
            </w:hyperlink>
            <w:r w:rsidR="00B27BBE" w:rsidRPr="00393F2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or</w:t>
            </w:r>
            <w:r w:rsidR="00B27BBE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q</w:t>
            </w:r>
            <w:r w:rsidR="00B27BBE"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jado76@gmail.com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B27BBE" w:rsidRDefault="00B27BBE" w:rsidP="00B27BBE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B27BBE" w:rsidTr="0021179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B27BBE" w:rsidTr="00211798">
        <w:tc>
          <w:tcPr>
            <w:tcW w:w="1528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فلسفة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نووية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بنها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2012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27BBE" w:rsidTr="00211798">
        <w:tc>
          <w:tcPr>
            <w:tcW w:w="1528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ماجستير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نووية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بنها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2006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27BBE" w:rsidTr="00211798">
        <w:tc>
          <w:tcPr>
            <w:tcW w:w="1528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B27BBE" w:rsidRPr="00771674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بكالوريوس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فيزياء ورياضيات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بنها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1998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27BBE" w:rsidTr="00211798">
        <w:tc>
          <w:tcPr>
            <w:tcW w:w="1528" w:type="dxa"/>
            <w:shd w:val="pct20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B27BBE" w:rsidRDefault="00B27BBE" w:rsidP="00B27BBE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B27BBE" w:rsidRPr="00145716" w:rsidTr="0021179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B27BBE" w:rsidRPr="00145716" w:rsidTr="00211798">
        <w:tc>
          <w:tcPr>
            <w:tcW w:w="7330" w:type="dxa"/>
            <w:shd w:val="clear" w:color="auto" w:fill="auto"/>
            <w:vAlign w:val="center"/>
          </w:tcPr>
          <w:p w:rsidR="00B27BBE" w:rsidRPr="00154584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PhD in Science in Physics - Theoretical Nuclear Physics - Benha University - Egypt - 2012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B27BBE" w:rsidRPr="00145716" w:rsidTr="00211798">
        <w:tc>
          <w:tcPr>
            <w:tcW w:w="7330" w:type="dxa"/>
            <w:shd w:val="clear" w:color="auto" w:fill="auto"/>
            <w:vAlign w:val="center"/>
          </w:tcPr>
          <w:p w:rsidR="00B27BBE" w:rsidRPr="0023799F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MSc  in Science in Physics - Theoretical Nuclear Physics - Benha University - Egypt - 2006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B27BBE" w:rsidRPr="00145716" w:rsidTr="00211798">
        <w:tc>
          <w:tcPr>
            <w:tcW w:w="7330" w:type="dxa"/>
            <w:shd w:val="clear" w:color="auto" w:fill="auto"/>
            <w:vAlign w:val="center"/>
          </w:tcPr>
          <w:p w:rsidR="00B27BBE" w:rsidRPr="0023799F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Bachelor of Science in Physics and Mathematics - Benha University - Egypt - 1998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B27BBE" w:rsidRPr="00145716" w:rsidTr="00211798">
        <w:tc>
          <w:tcPr>
            <w:tcW w:w="7330" w:type="dxa"/>
            <w:shd w:val="clear" w:color="auto" w:fill="auto"/>
            <w:vAlign w:val="center"/>
          </w:tcPr>
          <w:p w:rsidR="00B27BBE" w:rsidRPr="00145716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27BBE" w:rsidRPr="00E5746C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B27BBE" w:rsidRDefault="00B27BBE" w:rsidP="00B27BBE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27BBE" w:rsidTr="0021179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B27BBE" w:rsidTr="00211798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B27BBE" w:rsidRDefault="00B27BBE" w:rsidP="00B27BB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دراسة الخواص النووية </w:t>
            </w:r>
            <w:r w:rsidRPr="00823206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( </w:t>
            </w: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التركيب النووي</w:t>
            </w:r>
            <w:r w:rsidRPr="00823206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) </w:t>
            </w: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للنواة من الناحية النظرية</w:t>
            </w:r>
          </w:p>
          <w:p w:rsidR="00B27BBE" w:rsidRDefault="00B27BBE" w:rsidP="00B27BB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مقارن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ة النتائج النظرية</w:t>
            </w: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مع مثيلاتها العملية </w:t>
            </w:r>
          </w:p>
          <w:p w:rsidR="00B27BBE" w:rsidRPr="00823206" w:rsidRDefault="00B27BBE" w:rsidP="00B27BB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82320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تصميم برامج علمية لنماذج النظرية النووية الرياضية باستخدام لغات البرمجة المختلفة بواسطة الحاسب الآلي</w:t>
            </w:r>
          </w:p>
        </w:tc>
      </w:tr>
    </w:tbl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27BBE" w:rsidRPr="00145716" w:rsidTr="0021179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B27BBE" w:rsidRPr="00145716" w:rsidTr="00211798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B27BBE" w:rsidRPr="00D968A2" w:rsidRDefault="00B27BBE" w:rsidP="002117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1. Studying the nuclear properties of the nucleus </w:t>
            </w:r>
          </w:p>
          <w:p w:rsidR="00B27BBE" w:rsidRPr="00D968A2" w:rsidRDefault="00B27BBE" w:rsidP="002117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2. Comparison of theoretical results with their practical results</w:t>
            </w:r>
          </w:p>
          <w:p w:rsidR="00B27BBE" w:rsidRPr="00D968A2" w:rsidRDefault="00B27BBE" w:rsidP="002117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3. Design scientific programs for mathematical nuclear theory models using different programming languages by computer</w:t>
            </w:r>
          </w:p>
        </w:tc>
      </w:tr>
    </w:tbl>
    <w:p w:rsidR="00B27BBE" w:rsidRDefault="00B27BBE" w:rsidP="00B27BBE">
      <w:pPr>
        <w:bidi/>
      </w:pPr>
    </w:p>
    <w:p w:rsidR="00B27BBE" w:rsidRDefault="00B27BBE" w:rsidP="00B27BBE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B27BBE" w:rsidRPr="00145716" w:rsidTr="00211798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145716" w:rsidRDefault="00B27BBE" w:rsidP="0021179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B27BBE" w:rsidRPr="00145716" w:rsidTr="00211798">
        <w:tc>
          <w:tcPr>
            <w:tcW w:w="8890" w:type="dxa"/>
            <w:shd w:val="clear" w:color="auto" w:fill="auto"/>
            <w:vAlign w:val="center"/>
          </w:tcPr>
          <w:p w:rsidR="00B27BBE" w:rsidRPr="003339D5" w:rsidRDefault="00B27BBE" w:rsidP="00211798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B27BBE" w:rsidRPr="00145716" w:rsidTr="00211798">
        <w:tc>
          <w:tcPr>
            <w:tcW w:w="8890" w:type="dxa"/>
            <w:shd w:val="clear" w:color="auto" w:fill="auto"/>
            <w:vAlign w:val="center"/>
          </w:tcPr>
          <w:p w:rsidR="00B27BBE" w:rsidRPr="003339D5" w:rsidRDefault="00B27BBE" w:rsidP="00211798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B27BBE" w:rsidRPr="00145716" w:rsidTr="00211798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L. I. Abou-Salem, H. O. Nafie, K. E. Abd El-Mageed and K. A. Gado, " A study of Some even-even Heavy deformed Nuclei using the Cluster Model",   Egyptian Journal of  Nuclear Physics, Vol. 42, No. 1, 2011.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H. O. Nafie, J. H. Madani and K. A. Gado ,"Rotational Bands for even-even Nuclei in the frame of Cluster Model", Arab Journal of  Nuclear Sciences and Applications, Vol. 49/11, 2011.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H. O. Nafie, J. H. Madani and K. A. Gado ," Rotational Bands Description for Pt176-186 even-even Isotopes", Arab Journal of  Nuclear Sciences and Applications, Vol. 40/12, 2012.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H. O. Nafie, J. H. Madani and K. A. Gado, "Rotational Bands for even-even Nuclei in the frame of Sood Model", IJTAP (International Journal of Theoretical and Applied Physics), ISSN: 2250-0634, Vol.3, No. I pp., 71-84, 2013.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H. O. Nafie, J. H. Madani and K. A. Gado, "Systematic Study of some even-even Nuclei 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18"/>
                  <w:szCs w:val="18"/>
                  <w:lang w:val="en-US"/>
                </w:rPr>
                <m:t>130≤A≤230</m:t>
              </m:r>
            </m:oMath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", Arab Journal of  Nuclear Sciences and Applications, Vol. 110/13, 2013.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snapToGrid w:val="0"/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H. O. Nafie, J. H. Madani and K. A. Gado, " Yrast Band Description of 150Sm, 152Sm, 154Gd and 192Os Nuclei Using VAVMNS Model", IJSBAR (International Journal of Sciences: Basic and Applied Research), ISSN: 2307-4531, Vol. 13, No. 1, pp. 10-17, 2014. </w:t>
            </w:r>
          </w:p>
          <w:p w:rsidR="00B27BBE" w:rsidRPr="00530725" w:rsidRDefault="00B27BBE" w:rsidP="00B27BBE">
            <w:pPr>
              <w:pStyle w:val="ListParagraph"/>
              <w:numPr>
                <w:ilvl w:val="0"/>
                <w:numId w:val="13"/>
              </w:numPr>
              <w:snapToGrid w:val="0"/>
              <w:ind w:left="714" w:right="60" w:hanging="357"/>
              <w:jc w:val="both"/>
              <w:textAlignment w:val="top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K. A. Gado, " Quadruple Moments Calculation of Deformed Even-Even156-170Er Isotopes", GJMBR (Global Journal of Management and Business Research), ISSN: 0975-5853 Vol. 14, No. 1, Version 1.0, 2014. 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ind w:left="714" w:hanging="357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A. Gado, "Systematic Calculation of Energy Levels with a Rotational Model for Even-Even 164-180Hf Isotopes", IJERSTE (International Journal of Enhanced Research in Science Technology &amp; Engineering), ISSN: 2319-7463, Vol. 3, No. 4, pp. 26-29, 2014.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ind w:left="714" w:hanging="357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A. Gado, "Enhancement of Reduced Transition Probabilities for Even-Even 160-176Yb Isotopes", IJERSTE (International Journal of Enhanced Research in Science Technology &amp; Engineering), ISSN: 2319-7463, Vol. 3, No. 6, pp. 237-240, 2014.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ind w:left="714" w:hanging="357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E. Abd El-Mageed L. I. Abou-Salem, K. A. Gado and Asmaa G. Shalaby," Cluster Decay Half-Lives of 5d Transition Metal Nuclei Using the Coulomb and Proximity Potential Model"  Chinese Journal of  Physics, Vol. 53, No. 7, pp. 120304-1, 2015.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A. Gado" Cluster Decay Half-Lives of 156-162Hf Isotopes Using the Woods - Saxon Potential Model"  Armenian Journal of  Physics, Vol. 9, No. 1, pp.54-59, 2016. (ajp.asj-oa.am/782/1/09_Gado.pdf)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ind w:left="714" w:hanging="357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A. Gado" Systematic Study for Non- Deformed Clusters Emission from Some Isotopes", AJSR (American Journal of Scientific Research), Issue 107,pp83-89,2016. (https://www.americanjournalofscientificresearch.com/issues/AJSR_107.html)</w:t>
            </w:r>
          </w:p>
          <w:p w:rsidR="00B27BBE" w:rsidRPr="00530725" w:rsidRDefault="00B27BBE" w:rsidP="00B27BBE">
            <w:pPr>
              <w:pStyle w:val="BodyText"/>
              <w:numPr>
                <w:ilvl w:val="0"/>
                <w:numId w:val="13"/>
              </w:numPr>
              <w:snapToGrid w:val="0"/>
              <w:ind w:left="714" w:hanging="357"/>
              <w:jc w:val="both"/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</w:pPr>
            <w:r w:rsidRPr="00530725">
              <w:rPr>
                <w:rFonts w:asciiTheme="majorHAnsi" w:eastAsiaTheme="minorHAnsi" w:hAnsiTheme="majorHAnsi" w:cstheme="majorHAnsi"/>
                <w:snapToGrid/>
                <w:color w:val="auto"/>
                <w:sz w:val="18"/>
                <w:szCs w:val="18"/>
              </w:rPr>
              <w:t>K. A. Gado" Nuclear Structure of Some Even - Even Nuclei in the framework of Three Parameters Rotational Model ", IOSR-JAP (IOSR Journal of Applied Physics), Issue 5, Vol. 9, No. III, pp.76-79, 2017.( www.iosrjournals.org/iosr-jap/papers/Vol9...3/N0905037679.pdf)</w:t>
            </w:r>
          </w:p>
          <w:p w:rsidR="00B27BBE" w:rsidRPr="00BF1E47" w:rsidRDefault="00B27BBE" w:rsidP="00B27BB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 w:rsidRPr="0053072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K. A. Gado" Treatment of half-life values of some Lead Isotopes for the emission of alpha-particles in 178≤A≤194 ", EPH-IJAS (EPH International Journal of Applied Science), Issue 3, Vol. 4, pp.1-20, 2018</w:t>
            </w:r>
          </w:p>
        </w:tc>
      </w:tr>
    </w:tbl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B27BBE" w:rsidRPr="008C3109" w:rsidTr="0021179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8C3109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>التدريس</w:t>
            </w:r>
          </w:p>
        </w:tc>
      </w:tr>
      <w:tr w:rsidR="00B27BBE" w:rsidRPr="008C3109" w:rsidTr="00211798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18031426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فيزياءمفاعلات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27BBE" w:rsidRPr="006B6B83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42031203</w:t>
            </w:r>
          </w:p>
        </w:tc>
        <w:tc>
          <w:tcPr>
            <w:tcW w:w="2160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فيزياءعامة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18031425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نووية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18031322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كهرومغناطيسية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18031423</w:t>
            </w:r>
          </w:p>
        </w:tc>
        <w:tc>
          <w:tcPr>
            <w:tcW w:w="2160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ميكانيكاالكم</w:t>
            </w: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18031329</w:t>
            </w:r>
          </w:p>
        </w:tc>
        <w:tc>
          <w:tcPr>
            <w:tcW w:w="2160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فيزياءإحصائية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18031426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فيزياءمفاعلات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18031214</w:t>
            </w:r>
          </w:p>
        </w:tc>
        <w:tc>
          <w:tcPr>
            <w:tcW w:w="2160" w:type="dxa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لغة انجليزية تخصصية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18031406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معامل متقدمة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18031401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754F42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موجات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18031306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مقدمةفي ميكانيكاالكم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18031325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تقليدية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موجات واهتزازات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426F30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18030102</w:t>
            </w:r>
          </w:p>
        </w:tc>
        <w:tc>
          <w:tcPr>
            <w:tcW w:w="2160" w:type="dxa"/>
          </w:tcPr>
          <w:p w:rsidR="00B27BBE" w:rsidRPr="00426F30" w:rsidRDefault="00B27BBE" w:rsidP="00211798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426F30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(1) 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B27BBE" w:rsidTr="00211798">
        <w:tc>
          <w:tcPr>
            <w:tcW w:w="1377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18031422</w:t>
            </w:r>
          </w:p>
        </w:tc>
        <w:tc>
          <w:tcPr>
            <w:tcW w:w="2160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مشروع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847D90" w:rsidRDefault="00B27BBE" w:rsidP="00211798">
            <w:pPr>
              <w:tabs>
                <w:tab w:val="left" w:pos="2081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11010112</w:t>
            </w:r>
          </w:p>
        </w:tc>
        <w:tc>
          <w:tcPr>
            <w:tcW w:w="2160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مهارات كتابة البحث والمقال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10F1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18031426</w:t>
            </w:r>
          </w:p>
        </w:tc>
        <w:tc>
          <w:tcPr>
            <w:tcW w:w="2160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10F1A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مفاعلات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B27BBE" w:rsidTr="00211798">
        <w:tc>
          <w:tcPr>
            <w:tcW w:w="1377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610F1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11010112</w:t>
            </w:r>
          </w:p>
        </w:tc>
        <w:tc>
          <w:tcPr>
            <w:tcW w:w="2160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610F1A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مهارات كتابة البحث والمقال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610F1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18031222</w:t>
            </w:r>
          </w:p>
        </w:tc>
        <w:tc>
          <w:tcPr>
            <w:tcW w:w="2160" w:type="dxa"/>
            <w:vAlign w:val="center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610F1A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حديثة 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8952DE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952D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18031404</w:t>
            </w:r>
          </w:p>
        </w:tc>
        <w:tc>
          <w:tcPr>
            <w:tcW w:w="2160" w:type="dxa"/>
          </w:tcPr>
          <w:p w:rsidR="00B27BBE" w:rsidRPr="008952DE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952DE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حاسوبية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18031406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معامل متقدمة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18031330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نووية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525B8B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18031205</w:t>
            </w:r>
          </w:p>
        </w:tc>
        <w:tc>
          <w:tcPr>
            <w:tcW w:w="2160" w:type="dxa"/>
          </w:tcPr>
          <w:p w:rsidR="00B27BBE" w:rsidRPr="00525B8B" w:rsidRDefault="00B27BBE" w:rsidP="00211798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(2) 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11010112</w:t>
            </w:r>
          </w:p>
        </w:tc>
        <w:tc>
          <w:tcPr>
            <w:tcW w:w="2160" w:type="dxa"/>
            <w:vAlign w:val="center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مهارات كتابة البحث والمقال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160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خدمة تطوعية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1101016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160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خدمة تطوعية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1525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1101018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160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خدمة تطوعية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</w:p>
        </w:tc>
        <w:tc>
          <w:tcPr>
            <w:tcW w:w="1525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33</w:t>
            </w:r>
          </w:p>
        </w:tc>
        <w:tc>
          <w:tcPr>
            <w:tcW w:w="2160" w:type="dxa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خدمة تطوعية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8122B3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122B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18031421</w:t>
            </w:r>
          </w:p>
        </w:tc>
        <w:tc>
          <w:tcPr>
            <w:tcW w:w="2160" w:type="dxa"/>
            <w:vAlign w:val="center"/>
          </w:tcPr>
          <w:p w:rsidR="00B27BBE" w:rsidRPr="008122B3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122B3">
              <w:rPr>
                <w:rFonts w:ascii="Droid Arabic Kufi" w:cs="Times New Roman"/>
                <w:sz w:val="19"/>
                <w:szCs w:val="19"/>
                <w:rtl/>
                <w:lang w:val="en-US"/>
              </w:rPr>
              <w:t>الكهربية الديناميكية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8122B3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122B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18031102</w:t>
            </w:r>
          </w:p>
        </w:tc>
        <w:tc>
          <w:tcPr>
            <w:tcW w:w="2160" w:type="dxa"/>
            <w:vAlign w:val="center"/>
          </w:tcPr>
          <w:p w:rsidR="00B27BBE" w:rsidRPr="008122B3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122B3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 w:rsidRPr="008122B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18031325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تقليدية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18031228</w:t>
            </w:r>
          </w:p>
        </w:tc>
        <w:tc>
          <w:tcPr>
            <w:tcW w:w="2160" w:type="dxa"/>
            <w:vAlign w:val="center"/>
          </w:tcPr>
          <w:p w:rsidR="00B27BBE" w:rsidRPr="00754F42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تقليدية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10F1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18031426</w:t>
            </w:r>
          </w:p>
        </w:tc>
        <w:tc>
          <w:tcPr>
            <w:tcW w:w="2160" w:type="dxa"/>
          </w:tcPr>
          <w:p w:rsidR="00B27BBE" w:rsidRPr="00610F1A" w:rsidRDefault="00B27BBE" w:rsidP="00211798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10F1A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مفاعلات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18031330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نووية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18031422</w:t>
            </w:r>
          </w:p>
        </w:tc>
        <w:tc>
          <w:tcPr>
            <w:tcW w:w="2160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مشروع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</w:tcPr>
          <w:p w:rsidR="00B27BBE" w:rsidRPr="00426F30" w:rsidRDefault="00B27BBE" w:rsidP="00211798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>18031227</w:t>
            </w:r>
          </w:p>
        </w:tc>
        <w:tc>
          <w:tcPr>
            <w:tcW w:w="2160" w:type="dxa"/>
          </w:tcPr>
          <w:p w:rsidR="00B27BBE" w:rsidRPr="00FF327A" w:rsidRDefault="00B27BBE" w:rsidP="00211798">
            <w:pPr>
              <w:tabs>
                <w:tab w:val="left" w:pos="2081"/>
              </w:tabs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ديناميكاحرارية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18031425</w:t>
            </w:r>
          </w:p>
        </w:tc>
        <w:tc>
          <w:tcPr>
            <w:tcW w:w="2160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نووية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11010112</w:t>
            </w:r>
          </w:p>
        </w:tc>
        <w:tc>
          <w:tcPr>
            <w:tcW w:w="2160" w:type="dxa"/>
            <w:vAlign w:val="center"/>
          </w:tcPr>
          <w:p w:rsidR="00B27BBE" w:rsidRPr="00525B8B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مهارات كتابة البحث والمقال</w:t>
            </w:r>
          </w:p>
        </w:tc>
        <w:tc>
          <w:tcPr>
            <w:tcW w:w="1525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27BBE" w:rsidRPr="00314A00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27BBE" w:rsidTr="00211798">
        <w:tc>
          <w:tcPr>
            <w:tcW w:w="1377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326</w:t>
            </w:r>
          </w:p>
        </w:tc>
        <w:tc>
          <w:tcPr>
            <w:tcW w:w="2160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ميكانيكاالكم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B27BBE" w:rsidRPr="00181DD9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p w:rsidR="00B27BBE" w:rsidRDefault="00B27BBE" w:rsidP="00B27BBE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B27BBE" w:rsidRPr="008C3109" w:rsidTr="0021179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8C3109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  <w:lang w:bidi="ar-EG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Teaching</w:t>
            </w:r>
          </w:p>
        </w:tc>
      </w:tr>
      <w:tr w:rsidR="00B27BBE" w:rsidRPr="008C3109" w:rsidTr="00211798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27BBE" w:rsidRPr="007A4D48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Pr="003C12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1439/1440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Reactors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18031426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General Physics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42031203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Nuclear Physics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18031425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Electromagnetism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18031322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Pr="003C12BE" w:rsidRDefault="00B27BBE" w:rsidP="0021179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Quantum Mechanics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18031423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Statistical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18031329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Reactors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18031426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8609C">
              <w:rPr>
                <w:rFonts w:ascii="Droid Arabic Kufi" w:cs="Droid Arabic Kufi"/>
                <w:sz w:val="19"/>
                <w:szCs w:val="19"/>
                <w:lang w:val="en-US"/>
              </w:rPr>
              <w:t>E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58609C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Specialist Language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18031214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Advanced Labs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18031406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Waves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18031401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1438/1439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Introduction to Q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M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18031306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Classical Mechanics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18031325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Waves and Vibrations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18031209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Pr="00BF6A0C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Project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18031422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>Skills of  W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R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and Article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11010112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Reactors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>Skills of  W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R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and Article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11010112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Modern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18031222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1437/1438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Computational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18031404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Advanced Labs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18031406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Nuclear physics 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18031330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7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38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18031205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>Skills of  W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R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and Article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11010112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0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Voluntary service 4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11010143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0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Voluntary service 6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11010163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0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Voluntary service 8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11010183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7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38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0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Voluntary service 3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11010133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Electrodynamics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18031421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General Physics 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18031102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1436/1437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Classical Mechanics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18031325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Classical Mechanics 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18031228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6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37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Reactors Physics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18031426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Nuclear physics 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18031330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Project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18031422</w:t>
            </w:r>
          </w:p>
        </w:tc>
      </w:tr>
      <w:tr w:rsidR="00B27BBE" w:rsidTr="00211798">
        <w:tc>
          <w:tcPr>
            <w:tcW w:w="1944" w:type="dxa"/>
            <w:vMerge w:val="restart"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6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37</w:t>
            </w: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Thermodynamics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18031227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Nuclear Physics 2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18031425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>Skills of  W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R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and Article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11010112</w:t>
            </w:r>
          </w:p>
        </w:tc>
      </w:tr>
      <w:tr w:rsidR="00B27BBE" w:rsidTr="00211798">
        <w:tc>
          <w:tcPr>
            <w:tcW w:w="1944" w:type="dxa"/>
            <w:vMerge/>
            <w:vAlign w:val="center"/>
          </w:tcPr>
          <w:p w:rsidR="00B27BBE" w:rsidRDefault="00B27BBE" w:rsidP="0021179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B27BBE" w:rsidRPr="00D02DCB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B27BBE" w:rsidRPr="0004424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Quantum Mechanics 1</w:t>
            </w:r>
          </w:p>
        </w:tc>
        <w:tc>
          <w:tcPr>
            <w:tcW w:w="1242" w:type="dxa"/>
            <w:vAlign w:val="center"/>
          </w:tcPr>
          <w:p w:rsidR="00B27BBE" w:rsidRPr="004446C0" w:rsidRDefault="00B27BBE" w:rsidP="0021179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18031326</w:t>
            </w:r>
          </w:p>
        </w:tc>
      </w:tr>
    </w:tbl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rtl/>
          <w:lang w:bidi="ar-EG"/>
        </w:rPr>
      </w:pPr>
    </w:p>
    <w:p w:rsidR="00B27BBE" w:rsidRDefault="00B27BBE" w:rsidP="00B27BBE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27BBE" w:rsidRPr="008C3109" w:rsidTr="00211798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B27BBE" w:rsidRPr="008C3109" w:rsidRDefault="00B27BBE" w:rsidP="0021179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B27BBE" w:rsidTr="00211798">
        <w:tc>
          <w:tcPr>
            <w:tcW w:w="9350" w:type="dxa"/>
          </w:tcPr>
          <w:p w:rsidR="00B27BBE" w:rsidRPr="00FA5377" w:rsidRDefault="00B27BBE" w:rsidP="00211798">
            <w:pPr>
              <w:jc w:val="center"/>
              <w:rPr>
                <w:lang w:val="en-US"/>
              </w:rPr>
            </w:pPr>
          </w:p>
        </w:tc>
      </w:tr>
    </w:tbl>
    <w:p w:rsidR="00B27BBE" w:rsidRDefault="00B27BBE" w:rsidP="00B27BBE"/>
    <w:p w:rsidR="00B27BBE" w:rsidRDefault="00B27BBE" w:rsidP="00B27BBE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Pr="00797508" w:rsidRDefault="000A2F14" w:rsidP="000A2F14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0A2F14" w:rsidRDefault="000A2F14" w:rsidP="000A2F1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0A2F14" w:rsidTr="00D079D8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145716" w:rsidRDefault="000A2F14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0A2F14" w:rsidRPr="000617F9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B5AF4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</w:t>
            </w:r>
            <w:r w:rsidRPr="001B5AF4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.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محمد إسماعيل محمد إسماعيل خليل</w:t>
            </w:r>
          </w:p>
        </w:tc>
        <w:tc>
          <w:tcPr>
            <w:tcW w:w="2917" w:type="dxa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val="en-US"/>
              </w:rPr>
              <w:drawing>
                <wp:inline distT="0" distB="0" distL="0" distR="0">
                  <wp:extent cx="1492572" cy="1866900"/>
                  <wp:effectExtent l="19050" t="0" r="0" b="0"/>
                  <wp:docPr id="1" name="Picture 1" descr="30180629_10157462947333916_43915066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0180629_10157462947333916_43915066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72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0546933275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0A2F14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hyperlink r:id="rId14" w:history="1">
              <w:r w:rsidR="000A2F14" w:rsidRPr="00D135A6">
                <w:rPr>
                  <w:rStyle w:val="Hyperlink"/>
                  <w:rFonts w:asciiTheme="majorHAnsi" w:hAnsiTheme="majorHAnsi" w:cstheme="majorHAnsi"/>
                  <w:sz w:val="18"/>
                  <w:szCs w:val="18"/>
                  <w:lang w:val="en-US"/>
                </w:rPr>
                <w:t>mkhalil@bu.edu.sa/</w:t>
              </w:r>
            </w:hyperlink>
            <w:r w:rsidR="000A2F1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Muhammad_398@yahoo.com</w:t>
            </w:r>
          </w:p>
        </w:tc>
      </w:tr>
      <w:tr w:rsidR="000A2F14" w:rsidTr="00D079D8">
        <w:tc>
          <w:tcPr>
            <w:tcW w:w="1511" w:type="dxa"/>
            <w:shd w:val="pct20" w:color="auto" w:fill="auto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0A2F14" w:rsidRPr="006C5DA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</w:tc>
      </w:tr>
    </w:tbl>
    <w:p w:rsidR="000A2F14" w:rsidRDefault="000A2F14" w:rsidP="000A2F1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0A2F14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145716" w:rsidRDefault="000A2F14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Pr="003E1598" w:rsidRDefault="000A2F14" w:rsidP="00D079D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Muhammad Ismail Muhammad Ismail Khalil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Pr="003E159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Pr="003E159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Pr="003E159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0546933275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hyperlink r:id="rId15" w:history="1">
              <w:r w:rsidR="000A2F14" w:rsidRPr="00D135A6">
                <w:rPr>
                  <w:rStyle w:val="Hyperlink"/>
                  <w:rFonts w:asciiTheme="majorHAnsi" w:hAnsiTheme="majorHAnsi" w:cstheme="majorHAnsi"/>
                  <w:sz w:val="18"/>
                  <w:szCs w:val="18"/>
                  <w:lang w:val="en-US"/>
                </w:rPr>
                <w:t>mkhalil@bu.edu.sa/</w:t>
              </w:r>
            </w:hyperlink>
            <w:r w:rsidR="000A2F1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Muhammad_398@yahoo.com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0A2F14" w:rsidRPr="00145716" w:rsidTr="00D079D8">
        <w:tc>
          <w:tcPr>
            <w:tcW w:w="7039" w:type="dxa"/>
            <w:shd w:val="clear" w:color="auto" w:fill="auto"/>
            <w:vAlign w:val="center"/>
          </w:tcPr>
          <w:p w:rsidR="000A2F14" w:rsidRPr="003E159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1817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0A2F14" w:rsidRDefault="000A2F14" w:rsidP="000A2F1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0A2F14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145716" w:rsidRDefault="000A2F14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0A2F14" w:rsidTr="00D079D8">
        <w:tc>
          <w:tcPr>
            <w:tcW w:w="1528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فلسفة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فيزياء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التجريبية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المنصورة- فرع دمياط (جامعة دمياط حاليا)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2012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0A2F14" w:rsidTr="00D079D8">
        <w:tc>
          <w:tcPr>
            <w:tcW w:w="1528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ماجستير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عين شمس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2007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0A2F14" w:rsidTr="00D079D8">
        <w:tc>
          <w:tcPr>
            <w:tcW w:w="1528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0A2F14" w:rsidRPr="00771674" w:rsidRDefault="000A2F14" w:rsidP="00D079D8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بكالوريوس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الفيزياء والكيمياء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عين شمس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1999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0A2F14" w:rsidTr="00D079D8">
        <w:tc>
          <w:tcPr>
            <w:tcW w:w="1528" w:type="dxa"/>
            <w:shd w:val="pct20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0A2F14" w:rsidRDefault="000A2F14" w:rsidP="000A2F1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0A2F14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09732F" w:rsidRDefault="000A2F14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0A2F14" w:rsidRPr="00145716" w:rsidTr="00D079D8">
        <w:tc>
          <w:tcPr>
            <w:tcW w:w="7330" w:type="dxa"/>
            <w:shd w:val="clear" w:color="auto" w:fill="auto"/>
            <w:vAlign w:val="center"/>
          </w:tcPr>
          <w:p w:rsidR="000A2F14" w:rsidRPr="006A11B6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D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in Science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in Physics - Experimental Physics - </w:t>
            </w:r>
            <w:r w:rsidRPr="006A11B6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Damietta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University - Egypt - 2012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0A2F14" w:rsidRPr="00145716" w:rsidTr="00D079D8">
        <w:tc>
          <w:tcPr>
            <w:tcW w:w="7330" w:type="dxa"/>
            <w:shd w:val="clear" w:color="auto" w:fill="auto"/>
            <w:vAlign w:val="center"/>
          </w:tcPr>
          <w:p w:rsidR="000A2F14" w:rsidRPr="00E72A06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M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Sc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 in Science in Physics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–Ain Shams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University - Egypt - 200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0A2F14" w:rsidRPr="00145716" w:rsidTr="00D079D8">
        <w:tc>
          <w:tcPr>
            <w:tcW w:w="7330" w:type="dxa"/>
            <w:shd w:val="clear" w:color="auto" w:fill="auto"/>
            <w:vAlign w:val="center"/>
          </w:tcPr>
          <w:p w:rsidR="000A2F14" w:rsidRPr="006A11B6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B.Sc.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in Physics and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Chemistry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Ain Shams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University - Egypt - 199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9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0A2F14" w:rsidRPr="00145716" w:rsidTr="00D079D8">
        <w:tc>
          <w:tcPr>
            <w:tcW w:w="7330" w:type="dxa"/>
            <w:shd w:val="clear" w:color="auto" w:fill="auto"/>
            <w:vAlign w:val="center"/>
          </w:tcPr>
          <w:p w:rsidR="000A2F14" w:rsidRPr="00145716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0A2F14" w:rsidRPr="00E5746C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0A2F14" w:rsidRDefault="000A2F14" w:rsidP="000A2F14">
      <w:pPr>
        <w:bidi/>
        <w:rPr>
          <w:rtl/>
          <w:lang w:bidi="ar-EG"/>
        </w:rPr>
      </w:pPr>
    </w:p>
    <w:p w:rsidR="000A2F14" w:rsidRDefault="000A2F14" w:rsidP="000A2F14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A2F14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145716" w:rsidRDefault="000A2F14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>الاهتمامات البحثية</w:t>
            </w:r>
          </w:p>
        </w:tc>
      </w:tr>
      <w:tr w:rsidR="000A2F14" w:rsidTr="00D079D8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0A2F14" w:rsidRDefault="000A2F14" w:rsidP="000A2F1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 النانومترية</w:t>
            </w:r>
          </w:p>
          <w:p w:rsidR="000A2F14" w:rsidRDefault="000A2F14" w:rsidP="000A2F1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التقنيات النانومترية</w:t>
            </w:r>
          </w:p>
          <w:p w:rsidR="000A2F14" w:rsidRPr="00823206" w:rsidRDefault="000A2F14" w:rsidP="000A2F1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التطبيقات النانومترية</w:t>
            </w:r>
          </w:p>
        </w:tc>
      </w:tr>
    </w:tbl>
    <w:p w:rsidR="000A2F14" w:rsidRDefault="000A2F14" w:rsidP="000A2F1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A2F14" w:rsidRPr="00145716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E72A06" w:rsidRDefault="000A2F14" w:rsidP="00D079D8">
            <w:pPr>
              <w:bidi/>
              <w:jc w:val="center"/>
              <w:rPr>
                <w:rFonts w:asciiTheme="majorHAnsi" w:eastAsia="Times New Roman" w:hAnsi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0A2F14" w:rsidRPr="00145716" w:rsidTr="00D079D8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0A2F14" w:rsidRPr="00D968A2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1. Nano-sciences</w:t>
            </w:r>
          </w:p>
          <w:p w:rsidR="000A2F14" w:rsidRPr="00D968A2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2. Nano-technologies</w:t>
            </w:r>
          </w:p>
          <w:p w:rsidR="000A2F14" w:rsidRPr="00D968A2" w:rsidRDefault="000A2F14" w:rsidP="00D079D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3.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Nano-applications</w:t>
            </w:r>
          </w:p>
        </w:tc>
      </w:tr>
    </w:tbl>
    <w:p w:rsidR="000A2F14" w:rsidRDefault="000A2F14" w:rsidP="000A2F14">
      <w:pPr>
        <w:bidi/>
      </w:pPr>
    </w:p>
    <w:p w:rsidR="000A2F14" w:rsidRDefault="000A2F14" w:rsidP="000A2F14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0A2F14" w:rsidRPr="00145716" w:rsidTr="00D079D8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145716" w:rsidRDefault="000A2F14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0A2F14" w:rsidRPr="00145716" w:rsidTr="00D079D8">
        <w:tc>
          <w:tcPr>
            <w:tcW w:w="8890" w:type="dxa"/>
            <w:shd w:val="clear" w:color="auto" w:fill="auto"/>
            <w:vAlign w:val="center"/>
          </w:tcPr>
          <w:p w:rsidR="000A2F14" w:rsidRPr="00E72A06" w:rsidRDefault="000A2F14" w:rsidP="00D079D8">
            <w:pPr>
              <w:autoSpaceDE w:val="0"/>
              <w:autoSpaceDN w:val="0"/>
              <w:bidi/>
              <w:adjustRightInd w:val="0"/>
              <w:rPr>
                <w:color w:val="E36C0A" w:themeColor="accent6" w:themeShade="BF"/>
                <w:rtl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0A2F14" w:rsidRPr="00145716" w:rsidTr="00D079D8">
        <w:tc>
          <w:tcPr>
            <w:tcW w:w="8890" w:type="dxa"/>
            <w:shd w:val="clear" w:color="auto" w:fill="auto"/>
            <w:vAlign w:val="center"/>
          </w:tcPr>
          <w:p w:rsidR="000A2F14" w:rsidRPr="003339D5" w:rsidRDefault="000A2F14" w:rsidP="00D079D8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0A2F14" w:rsidRPr="00145716" w:rsidTr="00D079D8">
        <w:trPr>
          <w:trHeight w:val="1509"/>
        </w:trPr>
        <w:tc>
          <w:tcPr>
            <w:tcW w:w="8890" w:type="dxa"/>
            <w:shd w:val="clear" w:color="auto" w:fill="auto"/>
          </w:tcPr>
          <w:tbl>
            <w:tblPr>
              <w:bidiVisual/>
              <w:tblW w:w="8460" w:type="dxa"/>
              <w:tblLook w:val="04A0"/>
            </w:tblPr>
            <w:tblGrid>
              <w:gridCol w:w="8100"/>
              <w:gridCol w:w="360"/>
            </w:tblGrid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D079D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Fouad El-Diasty, H.M. El-Sayed, F.I. El-Hosiny and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"Complex susceptibility analysis of magneto-fluids: Optical band gap and surface studies on the nanomagnetite-based particles", Current Opinion in Solid State and Materials Science, 13 (2009) 28 – 34.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1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0A2F14">
                  <w:pPr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76" w:lineRule="auto"/>
                    <w:ind w:left="0" w:right="32"/>
                    <w:jc w:val="lowKashida"/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F.I. El-Hosiny, Fouad El-Diasty, H.M. El-Sayed and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“Hydration characteristics of admixed magnetite nano particles-cement pastes”, Third International Conference on nano-technology in construction (NTC), 2011.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2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0A2F14">
                  <w:pPr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76" w:lineRule="auto"/>
                    <w:ind w:left="0" w:right="32"/>
                    <w:jc w:val="lowKashida"/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H. El-Ghandoor, H.M. Zidan, Mostafa M.H. Khalil and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“Application of laser speckleinterferometry for the study of Co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x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(1−x)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2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4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magnetic fluids”, Phys. Scr. 86 (2012) 015403 – 015410.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3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0A2F14">
                  <w:pPr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76" w:lineRule="auto"/>
                    <w:ind w:left="0" w:right="32"/>
                    <w:jc w:val="lowKashida"/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H. El-Ghandoor, H.M. Zidan, Mostafa M.H. Khalil and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 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“Synthesis and Some Physical Properties of Magnetite (Fe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3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4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) Nanoparticles”,Int. J. Electrochem. Sci., 7 (2012) 5734 – 5745.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4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0A2F14">
                  <w:pPr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76" w:lineRule="auto"/>
                    <w:ind w:left="0" w:right="32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F.S.H.Abu-Samaha,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“A Conductivity of nanoparticles Co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x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 xml:space="preserve">(1_x) 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2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4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(x = 0, 0.25 and 1) ferrites”, Materials Science in Semiconductor Processing 19 (2014) 50–56.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5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D079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H.M. Zeyada, M.M. Makhlouf, 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A.A. Salama "Thermal behavior, structure formation and optical characteristics of nanostructured basic fuchsine thin films", Materials Chemistry and Physics, 163 (2015) 45-53.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6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D079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M.Sh.Zoromba,</w:t>
                  </w: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Mohamed I.M. 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Bassyouni, M.H. Abdel-Aziz, Numan Salah, Ahmed Alshahrie, Adnan Memic, " Fabrication and characterization of poly (aniline-co-o-anthranilic acid)/magnetite nanocomposites and theirapplicationinwastewater treatment", ColloidsandSurfacesA:Physicochemicaland EngineeringAspects, 520 (2017)121–130.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7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6E4A25" w:rsidRDefault="000A2F14" w:rsidP="00D079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and Eman Elesh, "</w:t>
                  </w:r>
                  <w:r w:rsidRPr="006E4A25">
                    <w:rPr>
                      <w:sz w:val="19"/>
                      <w:szCs w:val="19"/>
                    </w:rPr>
                    <w:t>AC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conductivity and dielectric properties of Co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0.5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Zn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0.5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Fe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2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O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  <w:vertAlign w:val="subscript"/>
                    </w:rPr>
                    <w:t>4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nanoparticles disk",IOSR Journal of Applied Physics (IOSR-JAP), Volume 9, Issue 4 Ver. IV (Jul. – Aug. 2017), PP 57-66.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8</w:t>
                  </w:r>
                </w:p>
              </w:tc>
            </w:tr>
            <w:tr w:rsidR="000A2F14" w:rsidRPr="00A27C6D" w:rsidTr="00D079D8">
              <w:tc>
                <w:tcPr>
                  <w:tcW w:w="8100" w:type="dxa"/>
                </w:tcPr>
                <w:p w:rsidR="000A2F14" w:rsidRPr="004F6306" w:rsidRDefault="000A2F14" w:rsidP="00D079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6E4A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M.I.M.Ismail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, "</w:t>
                  </w:r>
                  <w:r w:rsidRPr="006E4A25">
                    <w:rPr>
                      <w:sz w:val="19"/>
                      <w:szCs w:val="19"/>
                    </w:rPr>
                    <w:t>Role</w:t>
                  </w: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of calcination on structural, morphology and magnetic properties of zinc substituted Mn-Ni nanoferrites", Materials Research Express, Volume 5, (2018), PP 095004.</w:t>
                  </w:r>
                </w:p>
              </w:tc>
              <w:tc>
                <w:tcPr>
                  <w:tcW w:w="360" w:type="dxa"/>
                </w:tcPr>
                <w:p w:rsidR="000A2F14" w:rsidRPr="006E4A25" w:rsidRDefault="000A2F14" w:rsidP="00D079D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rtl/>
                    </w:rPr>
                  </w:pPr>
                  <w:r w:rsidRPr="006E4A25">
                    <w:rPr>
                      <w:rFonts w:ascii="Times New Roman" w:hAnsi="Times New Roman" w:cs="Times New Roman"/>
                      <w:sz w:val="19"/>
                      <w:szCs w:val="19"/>
                    </w:rPr>
                    <w:t>9</w:t>
                  </w:r>
                </w:p>
              </w:tc>
            </w:tr>
          </w:tbl>
          <w:p w:rsidR="000A2F14" w:rsidRPr="006E4A25" w:rsidRDefault="000A2F14" w:rsidP="00D079D8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0A2F14" w:rsidRDefault="000A2F14" w:rsidP="000A2F14">
      <w:pPr>
        <w:bidi/>
        <w:rPr>
          <w:rtl/>
        </w:rPr>
      </w:pPr>
    </w:p>
    <w:p w:rsidR="000A2F14" w:rsidRDefault="000A2F14" w:rsidP="000A2F14">
      <w:pPr>
        <w:bidi/>
        <w:rPr>
          <w:rtl/>
        </w:rPr>
      </w:pPr>
    </w:p>
    <w:p w:rsidR="000A2F14" w:rsidRDefault="000A2F14" w:rsidP="000A2F14">
      <w:pPr>
        <w:bidi/>
        <w:rPr>
          <w:rtl/>
          <w:lang w:bidi="ar-EG"/>
        </w:rPr>
      </w:pPr>
    </w:p>
    <w:p w:rsidR="000A2F14" w:rsidRDefault="000A2F14" w:rsidP="000A2F14">
      <w:pPr>
        <w:bidi/>
        <w:rPr>
          <w:rtl/>
          <w:lang w:bidi="ar-EG"/>
        </w:rPr>
      </w:pPr>
    </w:p>
    <w:p w:rsidR="000A2F14" w:rsidRDefault="000A2F14" w:rsidP="000A2F14">
      <w:pPr>
        <w:bidi/>
        <w:rPr>
          <w:rtl/>
          <w:lang w:bidi="ar-EG"/>
        </w:rPr>
      </w:pPr>
    </w:p>
    <w:p w:rsidR="000A2F14" w:rsidRDefault="000A2F14" w:rsidP="000A2F14">
      <w:pPr>
        <w:bidi/>
        <w:rPr>
          <w:rtl/>
        </w:rPr>
      </w:pPr>
    </w:p>
    <w:p w:rsidR="000A2F14" w:rsidRDefault="000A2F14" w:rsidP="000A2F14">
      <w:pPr>
        <w:bidi/>
        <w:rPr>
          <w:rtl/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0A2F14" w:rsidRPr="008C3109" w:rsidTr="00D079D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8C3109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>التدريس</w:t>
            </w:r>
          </w:p>
        </w:tc>
      </w:tr>
      <w:tr w:rsidR="000A2F14" w:rsidRPr="008C3109" w:rsidTr="00D079D8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18030102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عامة (1)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 w:val="restart"/>
            <w:vAlign w:val="center"/>
          </w:tcPr>
          <w:p w:rsidR="000A2F14" w:rsidRPr="006B6B83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الفصلالثانى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35AB4">
              <w:rPr>
                <w:rFonts w:ascii="sm" w:hAnsi="sm" w:hint="cs"/>
                <w:color w:val="000000"/>
                <w:sz w:val="19"/>
                <w:szCs w:val="19"/>
                <w:shd w:val="clear" w:color="auto" w:fill="F1F1F1"/>
                <w:rtl/>
              </w:rPr>
              <w:t>ا</w:t>
            </w:r>
            <w:r w:rsidRPr="00435AB4">
              <w:rPr>
                <w:rFonts w:ascii="sm" w:hAnsi="sm"/>
                <w:color w:val="000000"/>
                <w:sz w:val="19"/>
                <w:szCs w:val="19"/>
                <w:shd w:val="clear" w:color="auto" w:fill="F1F1F1"/>
                <w:rtl/>
              </w:rPr>
              <w:t>لمواد فائقة التواصل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  <w:tc>
          <w:tcPr>
            <w:tcW w:w="2160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sm" w:hAnsi="sm"/>
                <w:color w:val="000000"/>
                <w:sz w:val="19"/>
                <w:szCs w:val="19"/>
                <w:shd w:val="clear" w:color="auto" w:fill="F5F5F5"/>
                <w:rtl/>
              </w:rPr>
              <w:t>موجات واهتزازات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0A2F14" w:rsidTr="00D079D8">
        <w:tc>
          <w:tcPr>
            <w:tcW w:w="1377" w:type="dxa"/>
          </w:tcPr>
          <w:p w:rsidR="000A2F14" w:rsidRPr="00435AB4" w:rsidRDefault="000A2F14" w:rsidP="00D079D8">
            <w:pPr>
              <w:jc w:val="center"/>
              <w:rPr>
                <w:lang w:val="en-US"/>
              </w:rPr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1210</w:t>
            </w:r>
          </w:p>
        </w:tc>
        <w:tc>
          <w:tcPr>
            <w:tcW w:w="2160" w:type="dxa"/>
            <w:vAlign w:val="center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sm" w:hAnsi="sm"/>
                <w:color w:val="000000"/>
                <w:sz w:val="19"/>
                <w:szCs w:val="19"/>
                <w:shd w:val="clear" w:color="auto" w:fill="F1F1F1"/>
                <w:rtl/>
              </w:rPr>
              <w:t>ضوء فيزيائي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بنين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0A2F14" w:rsidTr="00D079D8">
        <w:tc>
          <w:tcPr>
            <w:tcW w:w="1377" w:type="dxa"/>
          </w:tcPr>
          <w:p w:rsidR="000A2F14" w:rsidRDefault="000A2F14" w:rsidP="00D079D8">
            <w:pPr>
              <w:jc w:val="center"/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1307</w:t>
            </w:r>
          </w:p>
        </w:tc>
        <w:tc>
          <w:tcPr>
            <w:tcW w:w="2160" w:type="dxa"/>
            <w:vAlign w:val="center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ضوء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بنين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35AB4">
              <w:rPr>
                <w:rFonts w:ascii="sm" w:hAnsi="sm" w:hint="cs"/>
                <w:color w:val="000000"/>
                <w:sz w:val="19"/>
                <w:szCs w:val="19"/>
                <w:shd w:val="clear" w:color="auto" w:fill="F1F1F1"/>
                <w:rtl/>
              </w:rPr>
              <w:t>ا</w:t>
            </w:r>
            <w:r w:rsidRPr="00435AB4">
              <w:rPr>
                <w:rFonts w:ascii="sm" w:hAnsi="sm"/>
                <w:color w:val="000000"/>
                <w:sz w:val="19"/>
                <w:szCs w:val="19"/>
                <w:shd w:val="clear" w:color="auto" w:fill="F1F1F1"/>
                <w:rtl/>
              </w:rPr>
              <w:t>لمواد فائقة التواصل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  <w:tc>
          <w:tcPr>
            <w:tcW w:w="2160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sm" w:hAnsi="sm"/>
                <w:color w:val="000000"/>
                <w:sz w:val="19"/>
                <w:szCs w:val="19"/>
                <w:shd w:val="clear" w:color="auto" w:fill="F5F5F5"/>
                <w:rtl/>
              </w:rPr>
              <w:t>موجات واهتزازات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بنين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0A2F14" w:rsidRPr="00E9439B" w:rsidTr="00D079D8">
        <w:tc>
          <w:tcPr>
            <w:tcW w:w="1377" w:type="dxa"/>
          </w:tcPr>
          <w:p w:rsidR="000A2F14" w:rsidRDefault="000A2F14" w:rsidP="00D079D8">
            <w:pPr>
              <w:jc w:val="center"/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1307</w:t>
            </w:r>
          </w:p>
        </w:tc>
        <w:tc>
          <w:tcPr>
            <w:tcW w:w="2160" w:type="dxa"/>
            <w:vAlign w:val="center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ضوء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بنين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rPr>
          <w:trHeight w:val="216"/>
        </w:trPr>
        <w:tc>
          <w:tcPr>
            <w:tcW w:w="1377" w:type="dxa"/>
          </w:tcPr>
          <w:p w:rsidR="000A2F14" w:rsidRDefault="000A2F14" w:rsidP="00D079D8">
            <w:pPr>
              <w:jc w:val="center"/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0113</w:t>
            </w:r>
          </w:p>
        </w:tc>
        <w:tc>
          <w:tcPr>
            <w:tcW w:w="2160" w:type="dxa"/>
          </w:tcPr>
          <w:p w:rsidR="000A2F14" w:rsidRPr="00AB7566" w:rsidRDefault="000A2F14" w:rsidP="00D079D8">
            <w:pPr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الخدمة التطوعية 1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35AB4">
              <w:rPr>
                <w:rFonts w:ascii="sm" w:hAnsi="sm" w:hint="cs"/>
                <w:color w:val="000000"/>
                <w:sz w:val="19"/>
                <w:szCs w:val="19"/>
                <w:shd w:val="clear" w:color="auto" w:fill="F1F1F1"/>
                <w:rtl/>
              </w:rPr>
              <w:t>ا</w:t>
            </w:r>
            <w:r w:rsidRPr="00435AB4">
              <w:rPr>
                <w:rFonts w:ascii="sm" w:hAnsi="sm"/>
                <w:color w:val="000000"/>
                <w:sz w:val="19"/>
                <w:szCs w:val="19"/>
                <w:shd w:val="clear" w:color="auto" w:fill="F1F1F1"/>
                <w:rtl/>
              </w:rPr>
              <w:t>لمواد فائقة التواصل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</w:tcPr>
          <w:p w:rsidR="000A2F14" w:rsidRPr="00525B8B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18031410</w:t>
            </w:r>
          </w:p>
        </w:tc>
        <w:tc>
          <w:tcPr>
            <w:tcW w:w="2160" w:type="dxa"/>
          </w:tcPr>
          <w:p w:rsidR="000A2F14" w:rsidRPr="00AB7566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بحث ومقال</w:t>
            </w:r>
          </w:p>
        </w:tc>
        <w:tc>
          <w:tcPr>
            <w:tcW w:w="1525" w:type="dxa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  <w:tc>
          <w:tcPr>
            <w:tcW w:w="2160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sm" w:hAnsi="sm"/>
                <w:color w:val="000000"/>
                <w:sz w:val="19"/>
                <w:szCs w:val="19"/>
                <w:shd w:val="clear" w:color="auto" w:fill="F5F5F5"/>
                <w:rtl/>
              </w:rPr>
              <w:t>موجات واهتزازات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(</w:t>
            </w: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بنين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)</w:t>
            </w:r>
          </w:p>
        </w:tc>
        <w:tc>
          <w:tcPr>
            <w:tcW w:w="1525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9536A1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18031331</w:t>
            </w:r>
          </w:p>
        </w:tc>
        <w:tc>
          <w:tcPr>
            <w:tcW w:w="2160" w:type="dxa"/>
            <w:vAlign w:val="center"/>
          </w:tcPr>
          <w:p w:rsidR="000A2F14" w:rsidRPr="008122B3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ذرية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8122B3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1803120.</w:t>
            </w:r>
          </w:p>
        </w:tc>
        <w:tc>
          <w:tcPr>
            <w:tcW w:w="2160" w:type="dxa"/>
            <w:vAlign w:val="center"/>
          </w:tcPr>
          <w:p w:rsidR="000A2F14" w:rsidRPr="00C24618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عامة (1)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  <w:lang w:val="en-US"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18031206</w:t>
            </w:r>
          </w:p>
        </w:tc>
        <w:tc>
          <w:tcPr>
            <w:tcW w:w="2160" w:type="dxa"/>
            <w:vAlign w:val="center"/>
          </w:tcPr>
          <w:p w:rsidR="000A2F14" w:rsidRPr="00C24618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حديثة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(بنين)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</w:tcPr>
          <w:p w:rsidR="000A2F14" w:rsidRPr="00C24618" w:rsidRDefault="000A2F14" w:rsidP="00D079D8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18031430</w:t>
            </w:r>
          </w:p>
        </w:tc>
        <w:tc>
          <w:tcPr>
            <w:tcW w:w="2160" w:type="dxa"/>
          </w:tcPr>
          <w:p w:rsidR="000A2F14" w:rsidRPr="00C24618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أطياف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  <w:lang w:val="en-US"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0A2F14" w:rsidRPr="00435AB4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الليزر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0A2F14" w:rsidTr="00D079D8">
        <w:tc>
          <w:tcPr>
            <w:tcW w:w="1377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18031324</w:t>
            </w:r>
          </w:p>
        </w:tc>
        <w:tc>
          <w:tcPr>
            <w:tcW w:w="2160" w:type="dxa"/>
            <w:vAlign w:val="center"/>
          </w:tcPr>
          <w:p w:rsidR="000A2F14" w:rsidRPr="00C24618" w:rsidRDefault="000A2F14" w:rsidP="00D079D8">
            <w:pPr>
              <w:bidi/>
              <w:jc w:val="center"/>
              <w:rPr>
                <w:rFonts w:ascii="Verdana" w:hAnsi="Verdana"/>
                <w:color w:val="000000"/>
                <w:sz w:val="19"/>
                <w:szCs w:val="19"/>
                <w:rtl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rtl/>
              </w:rPr>
              <w:t>فيزياء الجوامد(1)</w:t>
            </w:r>
            <w:r>
              <w:rPr>
                <w:rFonts w:ascii="Verdana" w:hAnsi="Verdana" w:hint="cs"/>
                <w:color w:val="000000"/>
                <w:sz w:val="19"/>
                <w:szCs w:val="19"/>
                <w:rtl/>
              </w:rPr>
              <w:t xml:space="preserve"> (بنات)</w:t>
            </w:r>
          </w:p>
        </w:tc>
        <w:tc>
          <w:tcPr>
            <w:tcW w:w="1525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0A2F14" w:rsidRDefault="000A2F14" w:rsidP="000A2F14">
      <w:pPr>
        <w:bidi/>
        <w:rPr>
          <w:rtl/>
        </w:rPr>
      </w:pPr>
    </w:p>
    <w:p w:rsidR="000A2F14" w:rsidRDefault="000A2F14" w:rsidP="000A2F1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0A2F14" w:rsidRPr="008C3109" w:rsidTr="00D079D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8C3109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  <w:lang w:bidi="ar-EG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0A2F14" w:rsidRPr="008C3109" w:rsidTr="00D079D8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A2F14" w:rsidRPr="007A4D48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Pr="00B30065" w:rsidRDefault="000A2F14" w:rsidP="00D079D8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General physics (1) (boys)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18030102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(boys)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(girls)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E9439B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Superconductors (girls)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Pr="004F6306" w:rsidRDefault="000A2F14" w:rsidP="00D079D8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Waves &amp; vibrations (girls)</w:t>
            </w:r>
          </w:p>
        </w:tc>
        <w:tc>
          <w:tcPr>
            <w:tcW w:w="1242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E9439B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Physical optics (boys)</w:t>
            </w:r>
          </w:p>
        </w:tc>
        <w:tc>
          <w:tcPr>
            <w:tcW w:w="1242" w:type="dxa"/>
          </w:tcPr>
          <w:p w:rsidR="000A2F14" w:rsidRPr="00435AB4" w:rsidRDefault="000A2F14" w:rsidP="00D079D8">
            <w:pPr>
              <w:jc w:val="center"/>
              <w:rPr>
                <w:lang w:val="en-US"/>
              </w:rPr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1210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(boys)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Pr="00BF6A0C" w:rsidRDefault="000A2F14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0A2F14" w:rsidRPr="00E9439B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Superconductors (girls)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Optics (boys)</w:t>
            </w:r>
          </w:p>
        </w:tc>
        <w:tc>
          <w:tcPr>
            <w:tcW w:w="1242" w:type="dxa"/>
            <w:vAlign w:val="center"/>
          </w:tcPr>
          <w:p w:rsidR="000A2F14" w:rsidRPr="004446C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1307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(girls)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E9439B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Superconductors (girls)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Pr="007156C3" w:rsidRDefault="000A2F14" w:rsidP="00D079D8">
            <w:pPr>
              <w:bidi/>
              <w:jc w:val="center"/>
              <w:rPr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Waves &amp; vibrations (boys)</w:t>
            </w:r>
          </w:p>
        </w:tc>
        <w:tc>
          <w:tcPr>
            <w:tcW w:w="1242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Optics (boys)</w:t>
            </w:r>
          </w:p>
        </w:tc>
        <w:tc>
          <w:tcPr>
            <w:tcW w:w="1242" w:type="dxa"/>
          </w:tcPr>
          <w:p w:rsidR="000A2F14" w:rsidRDefault="000A2F14" w:rsidP="00D079D8">
            <w:pPr>
              <w:jc w:val="center"/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1307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(girls)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7156C3">
              <w:rPr>
                <w:rFonts w:ascii="Droid Arabic Kufi" w:cs="Droid Arabic Kufi"/>
                <w:sz w:val="19"/>
                <w:szCs w:val="19"/>
                <w:lang w:val="en-US"/>
              </w:rPr>
              <w:t>Voluntary service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1242" w:type="dxa"/>
          </w:tcPr>
          <w:p w:rsidR="000A2F14" w:rsidRDefault="000A2F14" w:rsidP="00D079D8">
            <w:pPr>
              <w:jc w:val="center"/>
            </w:pPr>
            <w:r w:rsidRPr="00EB5D0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0113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7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38</w:t>
            </w:r>
          </w:p>
        </w:tc>
        <w:tc>
          <w:tcPr>
            <w:tcW w:w="1593" w:type="dxa"/>
            <w:vAlign w:val="center"/>
          </w:tcPr>
          <w:p w:rsidR="000A2F14" w:rsidRPr="00CE2891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(girls)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E9439B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Superconductors (girls)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18031436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(boys)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RPr="00CE2891" w:rsidTr="00D079D8">
        <w:trPr>
          <w:trHeight w:val="298"/>
        </w:trPr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6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CE2891">
              <w:rPr>
                <w:rFonts w:ascii="Droid Arabic Kufi" w:cs="Droid Arabic Kufi"/>
                <w:sz w:val="19"/>
                <w:szCs w:val="19"/>
                <w:lang w:val="en-US"/>
              </w:rPr>
              <w:t>Search and article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(boys)</w:t>
            </w:r>
          </w:p>
        </w:tc>
        <w:tc>
          <w:tcPr>
            <w:tcW w:w="1242" w:type="dxa"/>
          </w:tcPr>
          <w:p w:rsidR="000A2F14" w:rsidRPr="00525B8B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18031410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7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38</w:t>
            </w: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Waves &amp; vibrations (boys)</w:t>
            </w:r>
          </w:p>
        </w:tc>
        <w:tc>
          <w:tcPr>
            <w:tcW w:w="1242" w:type="dxa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Atomic physics (boys)</w:t>
            </w:r>
          </w:p>
        </w:tc>
        <w:tc>
          <w:tcPr>
            <w:tcW w:w="1242" w:type="dxa"/>
            <w:vAlign w:val="center"/>
          </w:tcPr>
          <w:p w:rsidR="000A2F14" w:rsidRPr="009536A1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18031331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6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General physics (1) (boys)</w:t>
            </w:r>
          </w:p>
        </w:tc>
        <w:tc>
          <w:tcPr>
            <w:tcW w:w="1242" w:type="dxa"/>
            <w:vAlign w:val="center"/>
          </w:tcPr>
          <w:p w:rsidR="000A2F14" w:rsidRPr="008122B3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1803120.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1436/1437</w:t>
            </w: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Modern physics (boys)</w:t>
            </w:r>
          </w:p>
        </w:tc>
        <w:tc>
          <w:tcPr>
            <w:tcW w:w="1242" w:type="dxa"/>
            <w:vAlign w:val="center"/>
          </w:tcPr>
          <w:p w:rsidR="000A2F14" w:rsidRPr="00754F42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18031206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(boys)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 w:val="restart"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6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37</w:t>
            </w: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Spectroscopy (girls)</w:t>
            </w:r>
          </w:p>
        </w:tc>
        <w:tc>
          <w:tcPr>
            <w:tcW w:w="1242" w:type="dxa"/>
          </w:tcPr>
          <w:p w:rsidR="000A2F14" w:rsidRPr="00C24618" w:rsidRDefault="000A2F14" w:rsidP="00D079D8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18031430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42762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7156C3" w:rsidRDefault="000A2F14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Physics of laser (girls)</w:t>
            </w:r>
          </w:p>
        </w:tc>
        <w:tc>
          <w:tcPr>
            <w:tcW w:w="1242" w:type="dxa"/>
            <w:vAlign w:val="center"/>
          </w:tcPr>
          <w:p w:rsidR="000A2F14" w:rsidRPr="00181DD9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0A2F14" w:rsidTr="00D079D8">
        <w:tc>
          <w:tcPr>
            <w:tcW w:w="1944" w:type="dxa"/>
            <w:vMerge/>
            <w:vAlign w:val="center"/>
          </w:tcPr>
          <w:p w:rsidR="000A2F14" w:rsidRDefault="000A2F14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0A2F14" w:rsidRPr="00D02DCB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0A2F14" w:rsidRPr="00044240" w:rsidRDefault="000A2F14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Solid state 1 (girls)</w:t>
            </w:r>
          </w:p>
        </w:tc>
        <w:tc>
          <w:tcPr>
            <w:tcW w:w="1242" w:type="dxa"/>
            <w:vAlign w:val="center"/>
          </w:tcPr>
          <w:p w:rsidR="000A2F14" w:rsidRPr="00314A00" w:rsidRDefault="000A2F14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18031324</w:t>
            </w:r>
          </w:p>
        </w:tc>
      </w:tr>
    </w:tbl>
    <w:p w:rsidR="000A2F14" w:rsidRDefault="000A2F14" w:rsidP="000A2F14">
      <w:pPr>
        <w:bidi/>
        <w:rPr>
          <w:rtl/>
        </w:rPr>
      </w:pPr>
    </w:p>
    <w:p w:rsidR="000A2F14" w:rsidRDefault="000A2F14" w:rsidP="000A2F14">
      <w:pPr>
        <w:bidi/>
        <w:rPr>
          <w:rtl/>
          <w:lang w:bidi="ar-EG"/>
        </w:rPr>
      </w:pPr>
    </w:p>
    <w:p w:rsidR="000A2F14" w:rsidRDefault="000A2F14" w:rsidP="000A2F14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A2F14" w:rsidRPr="008C3109" w:rsidTr="00D079D8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A2F14" w:rsidRPr="008C3109" w:rsidRDefault="000A2F14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0A2F14" w:rsidTr="00D079D8">
        <w:tc>
          <w:tcPr>
            <w:tcW w:w="9350" w:type="dxa"/>
          </w:tcPr>
          <w:p w:rsidR="000A2F14" w:rsidRPr="00FA5377" w:rsidRDefault="000A2F14" w:rsidP="00D079D8">
            <w:pPr>
              <w:jc w:val="center"/>
              <w:rPr>
                <w:lang w:val="en-US"/>
              </w:rPr>
            </w:pPr>
          </w:p>
        </w:tc>
      </w:tr>
    </w:tbl>
    <w:p w:rsidR="000A2F14" w:rsidRDefault="000A2F14" w:rsidP="000A2F14"/>
    <w:p w:rsidR="000A2F14" w:rsidRDefault="000A2F14" w:rsidP="000A2F14"/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B27BBE" w:rsidRDefault="00B27BBE" w:rsidP="00B27BBE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</w:rPr>
      </w:pPr>
    </w:p>
    <w:p w:rsidR="00FF7CB9" w:rsidRPr="00797508" w:rsidRDefault="00FF7CB9" w:rsidP="00FF7CB9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FF7CB9" w:rsidRDefault="00FF7CB9" w:rsidP="00FF7CB9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FF7CB9" w:rsidTr="00D079D8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FF7CB9" w:rsidRPr="000617F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9630F">
              <w:rPr>
                <w:rFonts w:ascii="Arial" w:hAnsi="Arial" w:cs="Arial" w:hint="cs"/>
                <w:rtl/>
                <w:lang w:val="en-US"/>
              </w:rPr>
              <w:t>د</w:t>
            </w:r>
            <w:r w:rsidRPr="00E9630F">
              <w:rPr>
                <w:rFonts w:ascii="Arial" w:hAnsi="Arial" w:cs="Arial"/>
                <w:lang w:val="en-US"/>
              </w:rPr>
              <w:t xml:space="preserve"> /</w:t>
            </w:r>
            <w:r w:rsidRPr="00E9630F">
              <w:rPr>
                <w:rFonts w:ascii="Arial" w:hAnsi="Arial" w:cs="Arial" w:hint="cs"/>
                <w:rtl/>
                <w:lang w:val="en-US"/>
              </w:rPr>
              <w:t>سمير عبدالحكيم عبدالحميد محمد الطنطاوي</w:t>
            </w:r>
          </w:p>
        </w:tc>
        <w:tc>
          <w:tcPr>
            <w:tcW w:w="2917" w:type="dxa"/>
            <w:vAlign w:val="center"/>
          </w:tcPr>
          <w:p w:rsidR="00FF7CB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FF7CB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object w:dxaOrig="3320" w:dyaOrig="4210">
                <v:shape id="_x0000_i1025" type="#_x0000_t75" style="width:131.25pt;height:115.5pt" o:ole="">
                  <v:imagedata r:id="rId16" o:title=""/>
                </v:shape>
                <o:OLEObject Type="Embed" ProgID="PBrush" ShapeID="_x0000_i1025" DrawAspect="Content" ObjectID="_1673581345" r:id="rId17"/>
              </w:object>
            </w:r>
          </w:p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 xml:space="preserve">أستاذ مساعد 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>كلية العلوم والآداب بالمخواة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>الفيزياء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593A04">
              <w:rPr>
                <w:rFonts w:asciiTheme="majorBidi" w:hAnsiTheme="majorBidi" w:cstheme="majorBidi"/>
                <w:rtl/>
                <w:lang w:val="en-US"/>
              </w:rPr>
              <w:t>0507545314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>seltantawy@bu.edu.sa</w:t>
            </w:r>
          </w:p>
        </w:tc>
      </w:tr>
      <w:tr w:rsidR="00FF7CB9" w:rsidTr="00D079D8">
        <w:tc>
          <w:tcPr>
            <w:tcW w:w="1511" w:type="dxa"/>
            <w:shd w:val="pct20" w:color="auto" w:fill="auto"/>
            <w:vAlign w:val="center"/>
          </w:tcPr>
          <w:p w:rsidR="00FF7CB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FF7CB9" w:rsidRPr="006C5DA6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hyperlink r:id="rId18" w:history="1">
              <w:r w:rsidR="00FF7CB9">
                <w:rPr>
                  <w:rStyle w:val="Hyperlink"/>
                </w:rPr>
                <w:t>https://scholar.google.com.eg/citations?user=gEExLpMAAAAJ&amp;hl=ar</w:t>
              </w:r>
            </w:hyperlink>
          </w:p>
        </w:tc>
      </w:tr>
    </w:tbl>
    <w:p w:rsidR="00FF7CB9" w:rsidRDefault="00FF7CB9" w:rsidP="00FF7CB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FF7CB9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>Samir Abd Elhakim Abd Elhamid Mohamed El-Tantawy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 xml:space="preserve">Assistant Professor 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lang w:val="en-US" w:bidi="ar-EG"/>
              </w:rPr>
            </w:pPr>
            <w:r w:rsidRPr="00593A04">
              <w:rPr>
                <w:rFonts w:asciiTheme="majorBidi" w:hAnsiTheme="majorBidi" w:cstheme="majorBidi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>0507545314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593A04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593A04">
              <w:rPr>
                <w:rFonts w:asciiTheme="majorBidi" w:hAnsiTheme="majorBidi" w:cstheme="majorBidi"/>
                <w:lang w:val="en-US"/>
              </w:rPr>
              <w:t>seltantawy@bu.edu.sa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FF7CB9" w:rsidRPr="00145716" w:rsidTr="00D079D8">
        <w:tc>
          <w:tcPr>
            <w:tcW w:w="7039" w:type="dxa"/>
            <w:shd w:val="clear" w:color="auto" w:fill="auto"/>
            <w:vAlign w:val="center"/>
          </w:tcPr>
          <w:p w:rsidR="00FF7CB9" w:rsidRPr="003E1598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hyperlink r:id="rId19" w:history="1">
              <w:r w:rsidR="00FF7CB9">
                <w:rPr>
                  <w:rStyle w:val="Hyperlink"/>
                </w:rPr>
                <w:t>https://scholar.google.com.eg/citations?user=gEExLpMAAAAJ&amp;hl=ar</w:t>
              </w:r>
            </w:hyperlink>
          </w:p>
        </w:tc>
        <w:tc>
          <w:tcPr>
            <w:tcW w:w="1817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FF7CB9" w:rsidRDefault="00FF7CB9" w:rsidP="00FF7CB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FF7CB9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FF7CB9" w:rsidTr="00D079D8">
        <w:tc>
          <w:tcPr>
            <w:tcW w:w="1528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>دكتوراه الفلسفة في علوم</w:t>
            </w:r>
            <w:r>
              <w:rPr>
                <w:rFonts w:ascii="Arial" w:hAnsi="Arial" w:cs="Arial" w:hint="cs"/>
                <w:rtl/>
                <w:lang w:val="en-US" w:bidi="ar-EG"/>
              </w:rPr>
              <w:t xml:space="preserve"> الفيزياء</w:t>
            </w:r>
            <w:r w:rsidRPr="00E9630F">
              <w:rPr>
                <w:rFonts w:ascii="Arial" w:hAnsi="Arial" w:cs="Arial"/>
                <w:rtl/>
                <w:lang w:val="en-US"/>
              </w:rPr>
              <w:t xml:space="preserve"> – فيزياء </w:t>
            </w:r>
            <w:r w:rsidRPr="00E9630F">
              <w:rPr>
                <w:rFonts w:ascii="Arial" w:hAnsi="Arial" w:cs="Arial"/>
                <w:rtl/>
                <w:lang w:val="en-US" w:bidi="ar-EG"/>
              </w:rPr>
              <w:t>البلازما</w:t>
            </w:r>
            <w:r w:rsidRPr="00E9630F">
              <w:rPr>
                <w:rFonts w:ascii="Arial" w:hAnsi="Arial" w:cs="Arial"/>
                <w:rtl/>
                <w:lang w:val="en-US"/>
              </w:rPr>
              <w:t xml:space="preserve"> النظرية – جامعة بورسعيد – مصر – 2014م</w:t>
            </w:r>
          </w:p>
        </w:tc>
      </w:tr>
      <w:tr w:rsidR="00FF7CB9" w:rsidTr="00D079D8">
        <w:tc>
          <w:tcPr>
            <w:tcW w:w="1528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>ماجستير في علوم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الفيزياء</w:t>
            </w:r>
            <w:r w:rsidRPr="00E9630F">
              <w:rPr>
                <w:rFonts w:ascii="Arial" w:hAnsi="Arial" w:cs="Arial"/>
                <w:rtl/>
                <w:lang w:val="en-US"/>
              </w:rPr>
              <w:t xml:space="preserve"> – فيزياء </w:t>
            </w:r>
            <w:r w:rsidRPr="00E9630F">
              <w:rPr>
                <w:rFonts w:ascii="Arial" w:hAnsi="Arial" w:cs="Arial"/>
                <w:rtl/>
                <w:lang w:val="en-US" w:bidi="ar-EG"/>
              </w:rPr>
              <w:t>البلازما</w:t>
            </w:r>
            <w:r w:rsidRPr="00E9630F">
              <w:rPr>
                <w:rFonts w:ascii="Arial" w:hAnsi="Arial" w:cs="Arial"/>
                <w:rtl/>
                <w:lang w:val="en-US"/>
              </w:rPr>
              <w:t xml:space="preserve"> النظرية – جامعة بورسعيد – مصر – 2012م</w:t>
            </w:r>
          </w:p>
        </w:tc>
      </w:tr>
      <w:tr w:rsidR="00FF7CB9" w:rsidTr="00D079D8">
        <w:tc>
          <w:tcPr>
            <w:tcW w:w="1528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rtl/>
                <w:lang w:val="en-US"/>
              </w:rPr>
            </w:pPr>
            <w:r w:rsidRPr="00E9630F">
              <w:rPr>
                <w:rFonts w:ascii="Arial" w:hAnsi="Arial" w:cs="Arial"/>
                <w:rtl/>
                <w:lang w:val="en-US"/>
              </w:rPr>
              <w:t>بكالوريوس في العلوم - تخصص الفيزياء – جامعة أسيوط – مصر –  2006م</w:t>
            </w:r>
          </w:p>
        </w:tc>
      </w:tr>
      <w:tr w:rsidR="00FF7CB9" w:rsidTr="00D079D8">
        <w:tc>
          <w:tcPr>
            <w:tcW w:w="1528" w:type="dxa"/>
            <w:shd w:val="pct20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FF7CB9" w:rsidRDefault="00FF7CB9" w:rsidP="00FF7CB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FF7CB9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FF7CB9" w:rsidRPr="00145716" w:rsidTr="00D079D8">
        <w:tc>
          <w:tcPr>
            <w:tcW w:w="7330" w:type="dxa"/>
            <w:shd w:val="clear" w:color="auto" w:fill="auto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right"/>
              <w:rPr>
                <w:rFonts w:asciiTheme="majorBidi" w:hAnsiTheme="majorBidi" w:cstheme="majorBidi"/>
                <w:rtl/>
                <w:lang w:val="en-US"/>
              </w:rPr>
            </w:pPr>
            <w:r w:rsidRPr="00E9630F">
              <w:rPr>
                <w:rFonts w:asciiTheme="majorBidi" w:hAnsiTheme="majorBidi" w:cstheme="majorBidi"/>
                <w:lang w:val="en-US"/>
              </w:rPr>
              <w:t>PhD in Science in Physics - Theoretical Plasma Physics – Port Said University - Egypt - 2014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FF7CB9" w:rsidRPr="00145716" w:rsidTr="00D079D8">
        <w:tc>
          <w:tcPr>
            <w:tcW w:w="7330" w:type="dxa"/>
            <w:shd w:val="clear" w:color="auto" w:fill="auto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right"/>
              <w:rPr>
                <w:rFonts w:asciiTheme="majorBidi" w:hAnsiTheme="majorBidi" w:cstheme="majorBidi"/>
                <w:rtl/>
                <w:lang w:bidi="ar-EG"/>
              </w:rPr>
            </w:pPr>
            <w:r w:rsidRPr="00E9630F">
              <w:rPr>
                <w:rFonts w:asciiTheme="majorBidi" w:hAnsiTheme="majorBidi" w:cstheme="majorBidi"/>
              </w:rPr>
              <w:t>MSc  in Science in Physics - Theoretical Plasma Physics – Port Said University - Egypt - 2012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FF7CB9" w:rsidRPr="00145716" w:rsidTr="00D079D8">
        <w:tc>
          <w:tcPr>
            <w:tcW w:w="7330" w:type="dxa"/>
            <w:shd w:val="clear" w:color="auto" w:fill="auto"/>
            <w:vAlign w:val="center"/>
          </w:tcPr>
          <w:p w:rsidR="00FF7CB9" w:rsidRPr="00E9630F" w:rsidRDefault="00FF7CB9" w:rsidP="00D079D8">
            <w:pPr>
              <w:autoSpaceDE w:val="0"/>
              <w:autoSpaceDN w:val="0"/>
              <w:bidi/>
              <w:adjustRightInd w:val="0"/>
              <w:jc w:val="right"/>
              <w:rPr>
                <w:rFonts w:asciiTheme="majorBidi" w:hAnsiTheme="majorBidi" w:cstheme="majorBidi"/>
                <w:rtl/>
              </w:rPr>
            </w:pPr>
            <w:r w:rsidRPr="00E9630F">
              <w:rPr>
                <w:rFonts w:asciiTheme="majorBidi" w:hAnsiTheme="majorBidi" w:cstheme="majorBidi"/>
              </w:rPr>
              <w:t>Bachelor of Science in Physics - Ass</w:t>
            </w:r>
            <w:r>
              <w:rPr>
                <w:rFonts w:asciiTheme="majorBidi" w:hAnsiTheme="majorBidi" w:cstheme="majorBidi"/>
              </w:rPr>
              <w:t>iu</w:t>
            </w:r>
            <w:r w:rsidRPr="00E9630F">
              <w:rPr>
                <w:rFonts w:asciiTheme="majorBidi" w:hAnsiTheme="majorBidi" w:cstheme="majorBidi"/>
              </w:rPr>
              <w:t>t University - Egypt - 2006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FF7CB9" w:rsidRPr="00145716" w:rsidTr="00D079D8">
        <w:tc>
          <w:tcPr>
            <w:tcW w:w="7330" w:type="dxa"/>
            <w:shd w:val="clear" w:color="auto" w:fill="auto"/>
            <w:vAlign w:val="center"/>
          </w:tcPr>
          <w:p w:rsidR="00FF7CB9" w:rsidRPr="00145716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FF7CB9" w:rsidRPr="00E5746C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FF7CB9" w:rsidRDefault="00FF7CB9" w:rsidP="00FF7CB9">
      <w:pPr>
        <w:bidi/>
        <w:rPr>
          <w:rtl/>
        </w:rPr>
      </w:pPr>
    </w:p>
    <w:p w:rsidR="00FF7CB9" w:rsidRDefault="00FF7CB9" w:rsidP="00FF7CB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FF7CB9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>الاهتمامات البحثية</w:t>
            </w:r>
          </w:p>
        </w:tc>
      </w:tr>
      <w:tr w:rsidR="00FF7CB9" w:rsidTr="00D079D8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</w:rPr>
            </w:pPr>
            <w:r w:rsidRPr="000F37E5">
              <w:rPr>
                <w:rFonts w:ascii="Times New Roman" w:hAnsi="Times New Roman" w:cs="Times New Roman" w:hint="cs"/>
                <w:rtl/>
              </w:rPr>
              <w:t>1. دراسة خصائص الموجات الخطية وغير الخطية فى بلازما متعددة المكونات.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</w:rPr>
            </w:pPr>
            <w:r w:rsidRPr="000F37E5">
              <w:rPr>
                <w:rFonts w:ascii="Times New Roman" w:hAnsi="Times New Roman" w:cs="Times New Roman" w:hint="cs"/>
                <w:rtl/>
              </w:rPr>
              <w:t>2. توليد موجات غير خطية فى بلاوما ممغنطة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</w:rPr>
            </w:pPr>
            <w:r w:rsidRPr="000F37E5">
              <w:rPr>
                <w:rFonts w:ascii="Times New Roman" w:hAnsi="Times New Roman" w:cs="Times New Roman" w:hint="cs"/>
                <w:rtl/>
              </w:rPr>
              <w:t>3. عمل نماذج محاكاة لبعض الموجات التى يمكن استخدامها فى الصناعة والطب والتى يمكن تخلقها داخل بلازما فائقة البرودة.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</w:rPr>
            </w:pPr>
            <w:r w:rsidRPr="000F37E5">
              <w:rPr>
                <w:rFonts w:ascii="Times New Roman" w:hAnsi="Times New Roman" w:cs="Times New Roman" w:hint="cs"/>
                <w:rtl/>
              </w:rPr>
              <w:t xml:space="preserve">4. دراسة خصائص الموجات السلوتونية و الموجات الصدمية فى الكترون </w:t>
            </w:r>
            <w:r w:rsidRPr="000F37E5">
              <w:rPr>
                <w:rFonts w:ascii="Times New Roman" w:hAnsi="Times New Roman" w:cs="Times New Roman"/>
                <w:rtl/>
              </w:rPr>
              <w:t>–</w:t>
            </w:r>
            <w:r w:rsidRPr="000F37E5">
              <w:rPr>
                <w:rFonts w:ascii="Times New Roman" w:hAnsi="Times New Roman" w:cs="Times New Roman" w:hint="cs"/>
                <w:rtl/>
              </w:rPr>
              <w:t xml:space="preserve"> بوزترون </w:t>
            </w:r>
            <w:r w:rsidRPr="000F37E5">
              <w:rPr>
                <w:rFonts w:ascii="Times New Roman" w:hAnsi="Times New Roman" w:cs="Times New Roman"/>
                <w:rtl/>
              </w:rPr>
              <w:t>–</w:t>
            </w:r>
            <w:r w:rsidRPr="000F37E5">
              <w:rPr>
                <w:rFonts w:ascii="Times New Roman" w:hAnsi="Times New Roman" w:cs="Times New Roman" w:hint="cs"/>
                <w:rtl/>
              </w:rPr>
              <w:t xml:space="preserve"> ايون بلازما.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  <w:lang w:val="en-US" w:bidi="ar-EG"/>
              </w:rPr>
            </w:pPr>
            <w:r w:rsidRPr="000F37E5">
              <w:rPr>
                <w:rFonts w:ascii="Times New Roman" w:hAnsi="Times New Roman" w:cs="Times New Roman" w:hint="cs"/>
                <w:rtl/>
              </w:rPr>
              <w:t xml:space="preserve">5. دراسة موجات الروج </w:t>
            </w:r>
            <w:r w:rsidRPr="000F37E5">
              <w:rPr>
                <w:rFonts w:ascii="Times New Roman" w:hAnsi="Times New Roman" w:cs="Times New Roman" w:hint="cs"/>
                <w:rtl/>
                <w:lang w:val="en-US" w:bidi="ar-EG"/>
              </w:rPr>
              <w:t>او كما يسمى بالموجات القاتلة وتحديد اماكنها وكيفة تولدها وتجنبها فى الوقت الازم.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  <w:lang w:val="en-US" w:bidi="ar-EG"/>
              </w:rPr>
            </w:pPr>
            <w:r w:rsidRPr="000F37E5">
              <w:rPr>
                <w:rFonts w:ascii="Times New Roman" w:hAnsi="Times New Roman" w:cs="Times New Roman" w:hint="cs"/>
                <w:rtl/>
                <w:lang w:val="en-US" w:bidi="ar-EG"/>
              </w:rPr>
              <w:t>6. دراسة الموجات المعدلة التى يمكن ان تنتشر فى اوساط البلازما المختلفة.</w:t>
            </w:r>
          </w:p>
          <w:p w:rsidR="00FF7CB9" w:rsidRPr="000F37E5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rtl/>
                <w:lang w:val="en-US" w:bidi="ar-EG"/>
              </w:rPr>
            </w:pPr>
            <w:r w:rsidRPr="000F37E5">
              <w:rPr>
                <w:rFonts w:ascii="Times New Roman" w:hAnsi="Times New Roman" w:cs="Times New Roman" w:hint="cs"/>
                <w:rtl/>
                <w:lang w:val="en-US" w:bidi="ar-EG"/>
              </w:rPr>
              <w:t>7. دراسة مناطق الاستقرار وعدم الاستقرار داخل اوساط البلازما.</w:t>
            </w:r>
          </w:p>
          <w:p w:rsidR="00FF7CB9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sz w:val="23"/>
                <w:szCs w:val="23"/>
                <w:rtl/>
                <w:lang w:val="en-US" w:bidi="ar-EG"/>
              </w:rPr>
            </w:pPr>
            <w:r w:rsidRPr="000D55A6">
              <w:rPr>
                <w:rFonts w:ascii="Times New Roman" w:hAnsi="Times New Roman" w:cs="Times New Roman" w:hint="cs"/>
                <w:rtl/>
              </w:rPr>
              <w:t>8. حل المعادلات التفاضلية الجزئية حلا عدديا و التى تستخدم فى وصف كثير من الظواهر الطبيعية نظرا لعدم وجود لها حل صحيح.</w:t>
            </w:r>
          </w:p>
          <w:p w:rsidR="00FF7CB9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sz w:val="23"/>
                <w:szCs w:val="23"/>
                <w:rtl/>
                <w:lang w:val="en-US" w:bidi="ar-EG"/>
              </w:rPr>
            </w:pPr>
            <w:r>
              <w:rPr>
                <w:rFonts w:ascii="Times New Roman" w:hAnsi="Times New Roman" w:cs="Times New Roman" w:hint="cs"/>
                <w:sz w:val="23"/>
                <w:szCs w:val="23"/>
                <w:rtl/>
                <w:lang w:val="en-US" w:bidi="ar-EG"/>
              </w:rPr>
              <w:t>9. دراسة الاضطرابات التى تتولد فى البلازما فى بعد واحد وفى ثلاثة ابعاد.</w:t>
            </w:r>
          </w:p>
          <w:p w:rsidR="00FF7CB9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sz w:val="23"/>
                <w:szCs w:val="23"/>
                <w:rtl/>
                <w:lang w:val="en-US" w:bidi="ar-EG"/>
              </w:rPr>
            </w:pPr>
            <w:r>
              <w:rPr>
                <w:rFonts w:ascii="Times New Roman" w:hAnsi="Times New Roman" w:cs="Times New Roman" w:hint="cs"/>
                <w:sz w:val="23"/>
                <w:szCs w:val="23"/>
                <w:rtl/>
                <w:lang w:val="en-US" w:bidi="ar-EG"/>
              </w:rPr>
              <w:t>10. دراسة الموجات التى يمكن ان تنتشر فى الاورده وذلك إما لتجنب حدوثها او لتولدها فى الوقت اللاز</w:t>
            </w:r>
            <w:r>
              <w:rPr>
                <w:rFonts w:ascii="Times New Roman" w:hAnsi="Times New Roman" w:cs="Times New Roman" w:hint="eastAsia"/>
                <w:sz w:val="23"/>
                <w:szCs w:val="23"/>
                <w:rtl/>
                <w:lang w:val="en-US" w:bidi="ar-EG"/>
              </w:rPr>
              <w:t>م</w:t>
            </w:r>
            <w:r>
              <w:rPr>
                <w:rFonts w:ascii="Times New Roman" w:hAnsi="Times New Roman" w:cs="Times New Roman" w:hint="cs"/>
                <w:sz w:val="23"/>
                <w:szCs w:val="23"/>
                <w:rtl/>
                <w:lang w:val="en-US" w:bidi="ar-EG"/>
              </w:rPr>
              <w:t xml:space="preserve"> لذلك من اجل التخلص من جلطات الدم.</w:t>
            </w:r>
          </w:p>
          <w:p w:rsidR="00FF7CB9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sz w:val="23"/>
                <w:szCs w:val="23"/>
                <w:rtl/>
                <w:lang w:val="en-US" w:bidi="ar-EG"/>
              </w:rPr>
            </w:pPr>
            <w:r>
              <w:rPr>
                <w:rFonts w:ascii="Times New Roman" w:hAnsi="Times New Roman" w:cs="Times New Roman" w:hint="cs"/>
                <w:sz w:val="23"/>
                <w:szCs w:val="23"/>
                <w:rtl/>
                <w:lang w:val="en-US" w:bidi="ar-EG"/>
              </w:rPr>
              <w:t>11. استخدام بعض الطرق العددية الحديثة فى تصحيح وصف كثير من الظواهر الفيزيائية التى فشلت الطرق القديمة فى وصفها وصف دقيق.</w:t>
            </w:r>
          </w:p>
          <w:p w:rsidR="00FF7CB9" w:rsidRDefault="00FF7CB9" w:rsidP="00D079D8">
            <w:pPr>
              <w:suppressAutoHyphens/>
              <w:autoSpaceDE w:val="0"/>
              <w:bidi/>
              <w:ind w:left="144"/>
              <w:jc w:val="both"/>
              <w:rPr>
                <w:rFonts w:ascii="Times New Roman" w:hAnsi="Times New Roman" w:cs="Times New Roman"/>
                <w:sz w:val="23"/>
                <w:szCs w:val="23"/>
                <w:rtl/>
                <w:lang w:val="en-US" w:bidi="ar-EG"/>
              </w:rPr>
            </w:pPr>
            <w:r>
              <w:rPr>
                <w:rFonts w:ascii="Times New Roman" w:hAnsi="Times New Roman" w:cs="Times New Roman" w:hint="cs"/>
                <w:sz w:val="23"/>
                <w:szCs w:val="23"/>
                <w:rtl/>
                <w:lang w:val="en-US" w:bidi="ar-EG"/>
              </w:rPr>
              <w:t xml:space="preserve">12. عمل نمذجة ومحاكاة لبعض ظواهر الفضاء وكيفية انتشار الموجات خلال الفضاء وكيفية نقل المعلومات من الفضاء الى الارض دون فقد لشيء منها.  </w:t>
            </w:r>
          </w:p>
          <w:p w:rsidR="00FF7CB9" w:rsidRPr="00C633AD" w:rsidRDefault="00FF7CB9" w:rsidP="00D079D8">
            <w:p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  <w:lang w:val="en-US" w:bidi="ar-EG"/>
              </w:rPr>
            </w:pPr>
          </w:p>
          <w:p w:rsidR="00FF7CB9" w:rsidRPr="00AA57CE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E302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Mathematical Physics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Dynamical systems, nonlinear partial differential equations, reductive perturbation technique, renormalization method, KdV, KP, ZK, and NLS equations.</w:t>
            </w:r>
          </w:p>
          <w:p w:rsidR="00FF7CB9" w:rsidRPr="005A0D55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E302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Nonlinear Dynamics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Coherent structures (solitons), shocks (double layers), </w:t>
            </w:r>
            <w:r>
              <w:rPr>
                <w:rFonts w:ascii="Times New Roman" w:hAnsi="Times New Roman" w:cs="Times New Roman"/>
                <w:sz w:val="23"/>
                <w:szCs w:val="23"/>
                <w:u w:val="single"/>
              </w:rPr>
              <w:t>Rogue waves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Peakons, Cuspons, and Compactons.</w:t>
            </w:r>
          </w:p>
          <w:p w:rsidR="00FF7CB9" w:rsidRPr="00AA57CE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Numerical Analysis: </w:t>
            </w:r>
            <w:r w:rsidRPr="00030D6F">
              <w:rPr>
                <w:rFonts w:ascii="Times New Roman" w:hAnsi="Times New Roman" w:cs="Times New Roman"/>
                <w:sz w:val="23"/>
                <w:szCs w:val="23"/>
              </w:rPr>
              <w:t>Finite difference method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FF7CB9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CE302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Plasma Physics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Linear and nonlinear waves and electrostatic in plasma.</w:t>
            </w:r>
          </w:p>
          <w:p w:rsidR="00FF7CB9" w:rsidRDefault="00FF7CB9" w:rsidP="00D079D8">
            <w:pPr>
              <w:autoSpaceDE w:val="0"/>
              <w:ind w:left="72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CE302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Dusty Plasmas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(Complex Plasmas)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Basic properties, waves, solitons, and shocks.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Pr="00DB1BF7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E302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Astrophysics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Electron-positron-ion classical plasma, Active Galactic Nuclei (AGN), white dwarfs, neutron stars, and interstellar clouds.</w:t>
            </w:r>
          </w:p>
          <w:p w:rsidR="00FF7CB9" w:rsidRPr="00F0152D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0152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Finite difference methods.</w:t>
            </w:r>
          </w:p>
          <w:p w:rsidR="00FF7CB9" w:rsidRDefault="00FF7CB9" w:rsidP="00D079D8">
            <w:pPr>
              <w:numPr>
                <w:ilvl w:val="0"/>
                <w:numId w:val="19"/>
              </w:numPr>
              <w:suppressAutoHyphens/>
              <w:autoSpaceDE w:val="0"/>
              <w:spacing w:line="48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0152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Local discontinuous Galerkin methods.</w:t>
            </w:r>
          </w:p>
          <w:p w:rsidR="00FF7CB9" w:rsidRPr="000D0A26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D0A2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Homotopy perturbation method</w:t>
            </w:r>
          </w:p>
          <w:p w:rsidR="00FF7CB9" w:rsidRPr="00856A53" w:rsidRDefault="00FF7CB9" w:rsidP="00856A53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0D0A2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Adomian decomposition method</w:t>
            </w:r>
          </w:p>
        </w:tc>
      </w:tr>
    </w:tbl>
    <w:p w:rsidR="00FF7CB9" w:rsidRDefault="00FF7CB9" w:rsidP="00FF7CB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FF7CB9" w:rsidRPr="00145716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Research Interests</w:t>
            </w:r>
          </w:p>
        </w:tc>
      </w:tr>
      <w:tr w:rsidR="00FF7CB9" w:rsidRPr="00145716" w:rsidTr="00D079D8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My research interests are located in the fields of Theoretical Plasma Physics, with emphasis on Nonlinear Dynamics, Waves and Instabilities in Classical and quantum Plasmas.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The main focus points are summarized in the following: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Mathematical Modeling-Nonlinear Dynamics: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7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Modeling of nonlinear wave propagation in dispersive media: nonlinearity &amp; dispersion laws, forcing &amp; dissipative effects.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7"/>
              </w:numPr>
              <w:suppressAutoHyphens/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Soliton Theory: stability, effect of perturbations, the family of Korteweg de Vries (KdV) planar and nonplanar equations, Sagdeev potential in planar and nonplanar cases, Kadomtsev-Petviashvili (KP) equation, Zakharov-Kuznetsov (ZK) equation, and nonlinear Schrödinger (NLS) equation.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Linear and Nonlinear Waves Propagating in Plasmas: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5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Nonlinear excitations: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solitons, double layers (shocks), Rogue waves, Peakons, Cuspons, and Compactons.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5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Electrostatic excitations in: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electron-positron-ion plasmas, dusty plasma, non-Maxwellian plasma, and Ultracold neutral plasmas.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5"/>
              </w:numPr>
              <w:suppressAutoHyphens/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Rotating magnetized plasma: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linear and nonlinear excitations in astrophysical objects.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Dusty Plasmas (Complex plasmas):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8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Basic properties: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charging effect and dispersion properties.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Electrostatic excitations: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dust-acoustic/dust ion-acoustic  solitary waves, shocks, freak waves, cnoidal waves, etc.</w:t>
            </w: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F7CB9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Applied Mathematics and Numerical Methods:</w:t>
            </w:r>
          </w:p>
          <w:p w:rsidR="00FF7CB9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Finite difference methods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FF7CB9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Homotopy perturbation method</w:t>
            </w:r>
          </w:p>
          <w:p w:rsidR="00FF7CB9" w:rsidRPr="001D5AE9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Adomian decomposition method</w:t>
            </w:r>
          </w:p>
          <w:p w:rsidR="00FF7CB9" w:rsidRPr="00CD6C9A" w:rsidRDefault="00FF7CB9" w:rsidP="00D079D8">
            <w:pPr>
              <w:numPr>
                <w:ilvl w:val="0"/>
                <w:numId w:val="16"/>
              </w:numPr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 discontinuous Galerkin methods.</w:t>
            </w:r>
          </w:p>
          <w:p w:rsidR="00FF7CB9" w:rsidRPr="00D968A2" w:rsidRDefault="00FF7CB9" w:rsidP="00D079D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</w:p>
        </w:tc>
      </w:tr>
    </w:tbl>
    <w:p w:rsidR="00FF7CB9" w:rsidRDefault="00FF7CB9" w:rsidP="00FF7CB9">
      <w:pPr>
        <w:bidi/>
      </w:pPr>
    </w:p>
    <w:p w:rsidR="00FF7CB9" w:rsidRDefault="00FF7CB9" w:rsidP="00FF7CB9">
      <w:pPr>
        <w:bidi/>
        <w:rPr>
          <w:rtl/>
        </w:rPr>
      </w:pPr>
    </w:p>
    <w:p w:rsidR="00FF7CB9" w:rsidRDefault="00FF7CB9" w:rsidP="00FF7CB9">
      <w:pPr>
        <w:bidi/>
        <w:rPr>
          <w:rtl/>
        </w:rPr>
      </w:pPr>
    </w:p>
    <w:p w:rsidR="00FF7CB9" w:rsidRDefault="00FF7CB9" w:rsidP="00FF7CB9">
      <w:pPr>
        <w:bidi/>
        <w:rPr>
          <w:rtl/>
        </w:rPr>
      </w:pPr>
    </w:p>
    <w:p w:rsidR="00FF7CB9" w:rsidRDefault="00FF7CB9" w:rsidP="00FF7CB9">
      <w:pPr>
        <w:bidi/>
        <w:rPr>
          <w:rtl/>
        </w:rPr>
      </w:pPr>
    </w:p>
    <w:p w:rsidR="00FF7CB9" w:rsidRDefault="00FF7CB9" w:rsidP="00FF7CB9">
      <w:pPr>
        <w:bidi/>
        <w:rPr>
          <w:rtl/>
        </w:rPr>
      </w:pPr>
    </w:p>
    <w:p w:rsidR="00856A53" w:rsidRDefault="00856A53" w:rsidP="00856A53">
      <w:pPr>
        <w:bidi/>
        <w:rPr>
          <w:rtl/>
        </w:rPr>
      </w:pPr>
    </w:p>
    <w:p w:rsidR="00FF7CB9" w:rsidRDefault="00FF7CB9" w:rsidP="00FF7CB9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FF7CB9" w:rsidRPr="00145716" w:rsidTr="00D079D8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145716" w:rsidRDefault="00FF7CB9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FF7CB9" w:rsidRPr="00145716" w:rsidTr="00D079D8">
        <w:tc>
          <w:tcPr>
            <w:tcW w:w="8890" w:type="dxa"/>
            <w:shd w:val="clear" w:color="auto" w:fill="auto"/>
            <w:vAlign w:val="center"/>
          </w:tcPr>
          <w:p w:rsidR="00FF7CB9" w:rsidRPr="003339D5" w:rsidRDefault="00FF7CB9" w:rsidP="00D079D8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FF7CB9" w:rsidRPr="00145716" w:rsidTr="00D079D8">
        <w:tc>
          <w:tcPr>
            <w:tcW w:w="8890" w:type="dxa"/>
            <w:shd w:val="clear" w:color="auto" w:fill="auto"/>
            <w:vAlign w:val="center"/>
          </w:tcPr>
          <w:p w:rsidR="00FF7CB9" w:rsidRPr="003339D5" w:rsidRDefault="00FF7CB9" w:rsidP="00D079D8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FF7CB9" w:rsidRPr="00145716" w:rsidTr="00D079D8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FF7CB9" w:rsidRDefault="00FF7CB9" w:rsidP="00D079D8">
            <w:pPr>
              <w:autoSpaceDE w:val="0"/>
              <w:bidi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My homepage on Google scholar</w:t>
            </w:r>
          </w:p>
          <w:p w:rsidR="00FF7CB9" w:rsidRPr="000F37E5" w:rsidRDefault="00607098" w:rsidP="00D079D8">
            <w:pPr>
              <w:autoSpaceDE w:val="0"/>
              <w:bidi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20" w:history="1">
              <w:r w:rsidR="00FF7CB9">
                <w:rPr>
                  <w:rStyle w:val="Hyperlink"/>
                </w:rPr>
                <w:t>https://scholar.google.com.eg/citations?user=gEExLpMAAAAJ&amp;hl=ar</w:t>
              </w:r>
            </w:hyperlink>
          </w:p>
          <w:p w:rsidR="00FF7CB9" w:rsidRPr="0025236C" w:rsidRDefault="00FF7CB9" w:rsidP="00D079D8">
            <w:pPr>
              <w:autoSpaceDE w:val="0"/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2010</w:t>
            </w:r>
          </w:p>
          <w:p w:rsidR="00FF7CB9" w:rsidRPr="0025236C" w:rsidRDefault="00FF7CB9" w:rsidP="00D079D8">
            <w:pPr>
              <w:pStyle w:val="BodyText"/>
              <w:ind w:right="144"/>
              <w:jc w:val="both"/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t xml:space="preserve">E. I. El-Awady, 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W. M. Moslem, P. K. Shukla, </w:t>
            </w:r>
            <w:r w:rsidRPr="0025236C">
              <w:rPr>
                <w:i/>
                <w:iCs/>
              </w:rPr>
              <w:t>Electron–positron–ion plasma with kappa distribution: Ion acoustic soliton propagation</w:t>
            </w:r>
            <w:r w:rsidRPr="0025236C">
              <w:t xml:space="preserve">, </w:t>
            </w:r>
            <w:r w:rsidRPr="0025236C">
              <w:rPr>
                <w:u w:val="single"/>
              </w:rPr>
              <w:t>Physics Letters A</w:t>
            </w:r>
            <w:r w:rsidRPr="0025236C">
              <w:t>, 374, 3216, 2010, Elsevier Publisher, Holland, English.</w:t>
            </w:r>
          </w:p>
          <w:p w:rsidR="00FF7CB9" w:rsidRPr="0025236C" w:rsidRDefault="00FF7CB9" w:rsidP="00D079D8">
            <w:pPr>
              <w:pStyle w:val="BodyText"/>
              <w:ind w:left="1080" w:right="144"/>
              <w:jc w:val="both"/>
            </w:pP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  <w:rtl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2011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rStyle w:val="Emphasis"/>
              </w:rPr>
              <w:t xml:space="preserve">S. K. El-Labany, </w:t>
            </w:r>
            <w:r w:rsidRPr="0025236C">
              <w:t xml:space="preserve">W.M. Moslem,  Kh. A. Shnishin, and 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</w:t>
            </w:r>
            <w:r w:rsidRPr="0025236C">
              <w:rPr>
                <w:i/>
                <w:iCs/>
              </w:rPr>
              <w:t>Plasma with two negative ions and immobile dust particles: planar and non-planar ion-acoustic wave propagation</w:t>
            </w:r>
            <w:r w:rsidRPr="0025236C">
              <w:t xml:space="preserve">, </w:t>
            </w:r>
            <w:r w:rsidRPr="0025236C">
              <w:rPr>
                <w:u w:val="single"/>
              </w:rPr>
              <w:t xml:space="preserve">The </w:t>
            </w:r>
            <w:r w:rsidRPr="0025236C">
              <w:rPr>
                <w:rStyle w:val="Emphasis"/>
                <w:u w:val="single"/>
              </w:rPr>
              <w:t>European Physical Journal D</w:t>
            </w:r>
            <w:r w:rsidRPr="0025236C">
              <w:rPr>
                <w:rStyle w:val="Emphasis"/>
              </w:rPr>
              <w:t xml:space="preserve">, 61, 409, 2011, </w:t>
            </w:r>
            <w:r w:rsidRPr="0025236C">
              <w:t>Springer Publisher, Germany, English.</w:t>
            </w:r>
          </w:p>
          <w:p w:rsidR="00FF7CB9" w:rsidRPr="0025236C" w:rsidRDefault="00FF7CB9" w:rsidP="00D079D8">
            <w:pPr>
              <w:pStyle w:val="ListParagraph"/>
              <w:ind w:right="144"/>
              <w:jc w:val="both"/>
              <w:rPr>
                <w:rFonts w:ascii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jc w:val="both"/>
            </w:pPr>
            <w:r w:rsidRPr="0025236C">
              <w:t xml:space="preserve">S. K. El-Labany, </w:t>
            </w:r>
            <w:hyperlink r:id="rId21" w:history="1">
              <w:r w:rsidRPr="0025236C">
                <w:t xml:space="preserve">W. M. Moslem, </w:t>
              </w:r>
            </w:hyperlink>
            <w:r w:rsidRPr="0025236C">
              <w:t xml:space="preserve">Kh. A. Shnishin, 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and P. K. Shukla, </w:t>
            </w:r>
            <w:r w:rsidRPr="0025236C">
              <w:rPr>
                <w:i/>
                <w:iCs/>
              </w:rPr>
              <w:t>Fully nonlinear solitary waves in a dusty electronegative mulispecies plasmas</w:t>
            </w:r>
            <w:r w:rsidRPr="0025236C">
              <w:t xml:space="preserve">, </w:t>
            </w:r>
            <w:r w:rsidRPr="0025236C">
              <w:rPr>
                <w:u w:val="single"/>
              </w:rPr>
              <w:t>Physics of Plasmas</w:t>
            </w:r>
            <w:r w:rsidRPr="0025236C">
              <w:t xml:space="preserve">, 18, 042306, 2011,American Institute of Physics, USA, English. </w:t>
            </w:r>
          </w:p>
          <w:p w:rsidR="00FF7CB9" w:rsidRPr="0025236C" w:rsidRDefault="00FF7CB9" w:rsidP="00D079D8">
            <w:pPr>
              <w:pStyle w:val="BodyText"/>
              <w:jc w:val="both"/>
            </w:pP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uppressAutoHyphens/>
              <w:autoSpaceDE w:val="0"/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N. A. El-Bedwehy,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Nonlinear ion-acoustic structures in dusty plasma with superthermal electrons and positrons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18, 052113, 2011, American Institute of Physics, USA, English. </w:t>
            </w: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uppressAutoHyphens/>
              <w:autoSpaceDE w:val="0"/>
              <w:spacing w:before="12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Arbitrary amplitude ion-acoustic waves in a multicomponent plasma with superthermal species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18, 112105, 2011, American Institute of Physics, USA, English. </w:t>
            </w:r>
          </w:p>
          <w:p w:rsidR="00FF7CB9" w:rsidRPr="0025236C" w:rsidRDefault="00FF7CB9" w:rsidP="00D079D8">
            <w:pPr>
              <w:suppressAutoHyphens/>
              <w:autoSpaceDE w:val="0"/>
              <w:spacing w:before="120"/>
              <w:ind w:left="484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F7CB9" w:rsidRPr="0025236C" w:rsidRDefault="00FF7CB9" w:rsidP="00D079D8">
            <w:pPr>
              <w:autoSpaceDE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2012</w:t>
            </w: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uppressAutoHyphens/>
              <w:autoSpaceDE w:val="0"/>
              <w:spacing w:before="120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Nonlinear electrostatic excitations in electron-depleted electronegative dusty plasma with two-negative ion species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</w:t>
            </w:r>
            <w:r w:rsidRPr="0025236C">
              <w:rPr>
                <w:rFonts w:ascii="Times New Roman" w:eastAsia="Times New Roman" w:hAnsi="Times New Roman" w:cs="Times New Roman"/>
              </w:rPr>
              <w:t>, 337, 209, 2012, Springer Publisher, Germany, English.</w:t>
            </w: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uppressAutoHyphens/>
              <w:autoSpaceDE w:val="0"/>
              <w:jc w:val="both"/>
              <w:rPr>
                <w:rFonts w:ascii="AdvP3E9678" w:eastAsia="SimSun" w:hAnsi="AdvP3E9678" w:cs="AdvP3E9678" w:hint="eastAsia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M. Tribeche,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Nonlinear structures in a nonextensive electron-positron-ion magnetoplasma,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19, 032104, 2012, American Institute of Physics, USA, English. </w:t>
            </w:r>
          </w:p>
          <w:p w:rsidR="00FF7CB9" w:rsidRPr="0025236C" w:rsidRDefault="00FF7CB9" w:rsidP="00D079D8">
            <w:pPr>
              <w:pStyle w:val="ListParagraph"/>
              <w:rPr>
                <w:rFonts w:ascii="AdvP3E9678" w:eastAsia="SimSun" w:hAnsi="AdvP3E9678" w:cs="AdvP3E9678" w:hint="eastAsia"/>
              </w:rPr>
            </w:pP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uppressAutoHyphens/>
              <w:autoSpaceDE w:val="0"/>
              <w:spacing w:before="12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N. A. El-Bedwehy, S. Khan, S. Ali,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Arbitrary amplitude ion-acoustic solitary waves in superthermal electron-positron-ion magnetoplasma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</w:t>
            </w:r>
            <w:r w:rsidRPr="0025236C">
              <w:rPr>
                <w:rFonts w:ascii="Times New Roman" w:eastAsia="Times New Roman" w:hAnsi="Times New Roman" w:cs="Times New Roman"/>
              </w:rPr>
              <w:t>, 342, 425, 2012, Springer Publisher, Germany, English.</w:t>
            </w:r>
          </w:p>
          <w:p w:rsidR="00FF7CB9" w:rsidRPr="0025236C" w:rsidRDefault="00FF7CB9" w:rsidP="00D079D8">
            <w:pPr>
              <w:suppressAutoHyphens/>
              <w:autoSpaceDE w:val="0"/>
              <w:spacing w:before="12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F7CB9" w:rsidRPr="0025236C" w:rsidRDefault="00FF7CB9" w:rsidP="00D079D8">
            <w:pPr>
              <w:autoSpaceDE w:val="0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2013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N. A. El-Bedwehy, H. N. Abd El-Razek, and S. Mahmood,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Large amplitude solitary waves in a warm magnetoplasma with kappa distributed electrons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20, 022115,  2013, American Institute of Physics, USA, English.</w:t>
            </w: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F. Bencheriet,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W. M. Moslem, and M. Djebli,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Electrostatic solitary and rogue waves in a plasma with relativistic electron beam</w:t>
            </w:r>
            <w:r w:rsidRPr="0025236C">
              <w:rPr>
                <w:rFonts w:ascii="Times New Roman" w:eastAsia="Times New Roman" w:hAnsi="Times New Roman" w:cs="Times New Roman"/>
              </w:rPr>
              <w:t>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Journal of Plasma Physics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79, 1049, 2013, Cambridge University Press, UK, English.  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N. A. El-Bedwehy, and S. K. El-Labany,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Ion-acoustic super rogue waves in ultracold neutral plasmas with nonthermal electrons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20, 072102 , 2013, American Institute of Physics, USA,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S. Ali Shan,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On the fully nonlinear acoustic waves in a plasma with positrons beam impact and superthermal electrons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20, 082104, 2013, American Institute of Physics, USA, English.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N. A. El-Bedwehy, and W. M. Moslem,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Super rogue waves in ultracold neutral nonextensive plasmas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Journal of Plasma Physics</w:t>
            </w:r>
            <w:r w:rsidRPr="0025236C">
              <w:rPr>
                <w:rFonts w:ascii="Times New Roman" w:eastAsia="Times New Roman" w:hAnsi="Times New Roman" w:cs="Times New Roman"/>
              </w:rPr>
              <w:t>, 79, 1049, 2013, Cambridge University Press, UK,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hAnsi="Times New Roman" w:cs="Times New Roman"/>
              </w:rPr>
              <w:t xml:space="preserve">, W. M. Moslem, R. Sabry, S. K. El-Labany, and M. El-Metwally, </w:t>
            </w:r>
            <w:r w:rsidRPr="0025236C">
              <w:rPr>
                <w:rFonts w:ascii="Times New Roman" w:hAnsi="Times New Roman" w:cs="Times New Roman"/>
                <w:i/>
                <w:iCs/>
              </w:rPr>
              <w:t xml:space="preserve">Nonplanar solitons collision in ultracold neutral plasmas, </w:t>
            </w:r>
            <w:r w:rsidRPr="0025236C">
              <w:rPr>
                <w:rFonts w:ascii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hAnsi="Times New Roman" w:cs="Times New Roman"/>
              </w:rPr>
              <w:t>, 20, 092126, 2013, American Institute of Physics, USA, English.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2014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W. M. Moslem, R. Sabry, S. K. El-Labany, and R. Schlickeiser,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Solitons collision in an ultracold neutral plasma,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Science,</w:t>
            </w:r>
          </w:p>
          <w:p w:rsidR="00FF7CB9" w:rsidRPr="0025236C" w:rsidRDefault="00FF7CB9" w:rsidP="00D079D8">
            <w:pPr>
              <w:pStyle w:val="ListParagraph"/>
              <w:ind w:left="1080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>350, 175, 2014,Institute of Physics Publisher, UK,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5236C">
              <w:rPr>
                <w:rFonts w:ascii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hAnsi="Times New Roman" w:cs="Times New Roman"/>
              </w:rPr>
              <w:t xml:space="preserve"> and W. M. Moslem, </w:t>
            </w:r>
            <w:r w:rsidRPr="0025236C">
              <w:rPr>
                <w:rFonts w:ascii="Times New Roman" w:hAnsi="Times New Roman" w:cs="Times New Roman"/>
                <w:i/>
                <w:iCs/>
              </w:rPr>
              <w:t>Nonlinear structures of the Korteweg-de Vries and modified Korteweg-de Vries equations in non-Maxwellian electron-positron-ion plasma: Solitons collision and rogue waves</w:t>
            </w:r>
            <w:r w:rsidRPr="0025236C">
              <w:rPr>
                <w:rFonts w:ascii="Times New Roman" w:hAnsi="Times New Roman" w:cs="Times New Roman"/>
              </w:rPr>
              <w:t xml:space="preserve">, </w:t>
            </w:r>
            <w:r w:rsidRPr="0025236C">
              <w:rPr>
                <w:rFonts w:ascii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</w:rPr>
              <w:t>21, 052112, 2014</w:t>
            </w:r>
            <w:r w:rsidRPr="0025236C">
              <w:rPr>
                <w:rFonts w:ascii="Times New Roman" w:hAnsi="Times New Roman" w:cs="Times New Roman"/>
              </w:rPr>
              <w:t>, American Institute of Physics, USA, English.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2015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W. M. Moslem, and R. Schlickeiser,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Ion-acoustic dark solitons collision in an ultracold neutral plasma,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Physica Scripta,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90, 085606, 2015,</w:t>
            </w:r>
            <w:r w:rsidRPr="0025236C">
              <w:rPr>
                <w:rFonts w:ascii="Times New Roman" w:hAnsi="Times New Roman" w:cs="Times New Roman"/>
              </w:rPr>
              <w:t xml:space="preserve">Institute </w:t>
            </w:r>
            <w:r w:rsidRPr="0025236C">
              <w:rPr>
                <w:rFonts w:ascii="Times New Roman" w:hAnsi="Times New Roman" w:cs="Times New Roman"/>
              </w:rPr>
              <w:lastRenderedPageBreak/>
              <w:t>of Physics Publisher, UK,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A. M. Wazwaz, and R. Schlickeiser,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Solitons collision and freak waves in a plasma with Cairns-Tsallis particle distributions,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Plasma Physics and Controlled Fusion,</w:t>
            </w:r>
            <w:r w:rsidRPr="0025236C">
              <w:rPr>
                <w:rFonts w:ascii="Times New Roman" w:eastAsia="Times New Roman" w:hAnsi="Times New Roman" w:cs="Times New Roman" w:hint="cs"/>
                <w:rtl/>
              </w:rPr>
              <w:t>57</w:t>
            </w:r>
            <w:r w:rsidRPr="0025236C">
              <w:rPr>
                <w:rFonts w:ascii="Times New Roman" w:eastAsia="Times New Roman" w:hAnsi="Times New Roman" w:cs="Times New Roman"/>
              </w:rPr>
              <w:t>, 125012, 2015,</w:t>
            </w:r>
            <w:r w:rsidRPr="0025236C">
              <w:rPr>
                <w:rFonts w:ascii="Times New Roman" w:hAnsi="Times New Roman" w:cs="Times New Roman"/>
              </w:rPr>
              <w:t>Institute of Physics Publisher, UK, English.</w:t>
            </w:r>
          </w:p>
          <w:p w:rsidR="00FF7CB9" w:rsidRPr="0025236C" w:rsidRDefault="00FF7CB9" w:rsidP="00D079D8">
            <w:pPr>
              <w:pStyle w:val="ListParagraph"/>
              <w:ind w:left="1080"/>
              <w:rPr>
                <w:rFonts w:ascii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E. I. El-Awady, R. Schlickeiser,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The mKdV equation and freak wave in a plasma having Cairns particles,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Science,</w:t>
            </w:r>
            <w:r w:rsidRPr="0025236C">
              <w:rPr>
                <w:rFonts w:ascii="Times New Roman" w:eastAsia="Times New Roman" w:hAnsi="Times New Roman" w:cs="Times New Roman"/>
              </w:rPr>
              <w:t>360, 49,</w:t>
            </w:r>
            <w:r w:rsidRPr="0025236C">
              <w:t xml:space="preserve">  2015, </w:t>
            </w:r>
            <w:r w:rsidRPr="0025236C">
              <w:rPr>
                <w:rFonts w:ascii="Times New Roman" w:eastAsia="Times New Roman" w:hAnsi="Times New Roman" w:cs="Times New Roman"/>
              </w:rPr>
              <w:t>Institute of Physics Publisher, UK, English.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E. I. El-Awady, M. Tribeche,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On the generation of freak waves in non-Maxellian complex space plasmas,</w:t>
            </w:r>
            <w:r w:rsidRPr="0025236C">
              <w:rPr>
                <w:rFonts w:ascii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,</w:t>
            </w:r>
            <w:r w:rsidRPr="0025236C">
              <w:rPr>
                <w:rFonts w:ascii="Times New Roman" w:eastAsia="Times New Roman" w:hAnsi="Times New Roman" w:cs="Times New Roman"/>
              </w:rPr>
              <w:t>22, 113705, 2015,</w:t>
            </w:r>
            <w:r w:rsidRPr="0025236C">
              <w:rPr>
                <w:rFonts w:ascii="Times New Roman" w:hAnsi="Times New Roman" w:cs="Times New Roman"/>
              </w:rPr>
              <w:t>American Institute of Physics, USA, English.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A. M. Wazwaz and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A new (3+1)-dimensional generalized Kadomtsev-Petviashvili equation,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Nonlinear Dynamics, DOI 10.1007/s11071-015-2555-6,</w:t>
            </w:r>
            <w:hyperlink r:id="rId22" w:tooltip="view all publisher's journals" w:history="1">
              <w:r w:rsidRPr="0025236C">
                <w:rPr>
                  <w:rFonts w:ascii="Times New Roman" w:eastAsia="Times New Roman" w:hAnsi="Times New Roman" w:cs="Times New Roman"/>
                </w:rPr>
                <w:t>Kluwer Academic Publishers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23" w:tooltip="view journal rank of Netherlands" w:history="1">
              <w:r w:rsidRPr="0025236C">
                <w:rPr>
                  <w:rFonts w:ascii="Times New Roman" w:eastAsia="Times New Roman" w:hAnsi="Times New Roman" w:cs="Times New Roman"/>
                </w:rPr>
                <w:t>Netherlands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>, English.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autoSpaceDE w:val="0"/>
              <w:ind w:left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2016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A. M. Wazwaz and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A new integrable (3+1)-dimensional KdV-like model with its multiple soliton solutions,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Nonlinear Dynamics, 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83 (3), 1529, 2016, </w:t>
            </w:r>
            <w:hyperlink r:id="rId24" w:tooltip="view all publisher's journals" w:history="1">
              <w:r w:rsidRPr="0025236C">
                <w:rPr>
                  <w:rFonts w:ascii="Times New Roman" w:eastAsia="Times New Roman" w:hAnsi="Times New Roman" w:cs="Times New Roman"/>
                </w:rPr>
                <w:t>Kluwer Academic Publishers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25" w:tooltip="view journal rank of Netherlands" w:history="1">
              <w:r w:rsidRPr="0025236C">
                <w:rPr>
                  <w:rFonts w:ascii="Times New Roman" w:eastAsia="Times New Roman" w:hAnsi="Times New Roman" w:cs="Times New Roman"/>
                </w:rPr>
                <w:t>Netherlands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>, English.</w:t>
            </w:r>
          </w:p>
          <w:p w:rsidR="00FF7CB9" w:rsidRPr="0025236C" w:rsidRDefault="00FF7CB9" w:rsidP="00D079D8">
            <w:pPr>
              <w:pStyle w:val="ListParagraph"/>
              <w:ind w:left="108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and P. Carbonaro,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Nonplanar ion-acoustic solitons collision in Xe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⁺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-SF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₆⁻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and Ar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⁺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-SF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₆⁻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plasmas</w:t>
            </w:r>
            <w:r w:rsidRPr="0025236C"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Letters A,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380, 1627, 2016,</w:t>
            </w:r>
            <w:r w:rsidRPr="0025236C">
              <w:rPr>
                <w:rFonts w:ascii="Times New Roman" w:hAnsi="Times New Roman" w:cs="Times New Roman"/>
              </w:rPr>
              <w:t>Elsevier Publisher, Holland, English.</w:t>
            </w:r>
          </w:p>
          <w:p w:rsidR="00FF7CB9" w:rsidRPr="0025236C" w:rsidRDefault="00FF7CB9" w:rsidP="00D079D8">
            <w:pPr>
              <w:pStyle w:val="ListParagraph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Rogue waves in electronegative space plasmas: The link between the family of KdV equations and the nonlinear Schrödinger equation,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</w:t>
            </w:r>
            <w:r w:rsidRPr="0025236C">
              <w:rPr>
                <w:rFonts w:ascii="Times New Roman" w:hAnsi="Times New Roman" w:cs="Times New Roman"/>
              </w:rPr>
              <w:t xml:space="preserve">, 361, 164, </w:t>
            </w:r>
            <w:r w:rsidRPr="0025236C">
              <w:rPr>
                <w:rFonts w:ascii="Times New Roman" w:eastAsia="Times New Roman" w:hAnsi="Times New Roman" w:cs="Times New Roman"/>
              </w:rPr>
              <w:t>2016</w:t>
            </w:r>
            <w:r w:rsidRPr="0025236C">
              <w:t xml:space="preserve">, </w:t>
            </w:r>
            <w:r w:rsidRPr="0025236C">
              <w:rPr>
                <w:rFonts w:ascii="Times New Roman" w:eastAsia="Times New Roman" w:hAnsi="Times New Roman" w:cs="Times New Roman"/>
              </w:rPr>
              <w:t>Institute of Physics Publisher, UK, English.</w:t>
            </w:r>
          </w:p>
          <w:p w:rsidR="00FF7CB9" w:rsidRPr="0025236C" w:rsidRDefault="00FF7CB9" w:rsidP="00D079D8">
            <w:pPr>
              <w:pStyle w:val="ListParagraph"/>
              <w:ind w:left="108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Dust ion-acoustic shock waves in a non-Maxwellian magnetoplasma,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Astrophysics and Space Science</w:t>
            </w:r>
            <w:r w:rsidRPr="0025236C">
              <w:rPr>
                <w:rFonts w:ascii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</w:rPr>
              <w:t>361, 249, 2016</w:t>
            </w:r>
            <w:r w:rsidRPr="0025236C">
              <w:rPr>
                <w:rFonts w:ascii="Times New Roman" w:hAnsi="Times New Roman" w:cs="Times New Roman"/>
              </w:rPr>
              <w:t>,</w:t>
            </w:r>
            <w:r w:rsidRPr="0025236C">
              <w:rPr>
                <w:rFonts w:ascii="Times New Roman" w:eastAsia="Times New Roman" w:hAnsi="Times New Roman" w:cs="Times New Roman"/>
              </w:rPr>
              <w:t>Institute of Physics Publisher, UK,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S. Ali Shan and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The impact of positrons beam on the propagation of super freak waves in electron-positron-ion plasmas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23, 072112, 2016</w:t>
            </w:r>
            <w:r w:rsidRPr="0025236C">
              <w:rPr>
                <w:rFonts w:ascii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</w:rPr>
              <w:t>American Institute of Physics, USA, English.</w:t>
            </w: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A. M. Wazwaz and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Gaussian soliton solutions to a variety of nonlinear logarithmic Schrödinger equation,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JOURNAL OF ELECTROMAGNETIC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lastRenderedPageBreak/>
              <w:t>WAVES AND APPLICATIONS</w:t>
            </w:r>
            <w:r w:rsidRPr="0025236C">
              <w:rPr>
                <w:rFonts w:ascii="Times New Roman" w:eastAsia="Times New Roman" w:hAnsi="Times New Roman" w:cs="Times New Roman"/>
              </w:rPr>
              <w:t>, 30, 1909, 2016.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Nonlinear dynamics of soliton collisions in electronegative plasmas: The phase shifts of the planar KdV- and mkdV-soliton collisions,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Chaos, Solitons and Fractals, </w:t>
            </w:r>
            <w:r w:rsidRPr="0025236C">
              <w:rPr>
                <w:rFonts w:ascii="Times New Roman" w:eastAsia="Times New Roman" w:hAnsi="Times New Roman" w:cs="Times New Roman"/>
              </w:rPr>
              <w:t>93, 162, 2016, Elsevier Publisher, UK, English.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2017</w:t>
            </w:r>
          </w:p>
          <w:p w:rsidR="00FF7CB9" w:rsidRPr="0025236C" w:rsidRDefault="00FF7CB9" w:rsidP="00D079D8">
            <w:pPr>
              <w:autoSpaceDE w:val="0"/>
              <w:ind w:left="1080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A. M. Wazwaz,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New (3+1)-dimensional equations of Burgers type and Sharma–Tasso–Olver type: multiple-soliton solutions,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Nonlinear Dynamics, 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87, 2457, 2017, </w:t>
            </w:r>
            <w:hyperlink r:id="rId26" w:tooltip="view all publisher's journals" w:history="1">
              <w:r w:rsidRPr="0025236C">
                <w:rPr>
                  <w:rFonts w:ascii="Times New Roman" w:eastAsia="Times New Roman" w:hAnsi="Times New Roman" w:cs="Times New Roman"/>
                </w:rPr>
                <w:t>Kluwer Academic Publishers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27" w:tooltip="view journal rank of Netherlands" w:history="1">
              <w:r w:rsidRPr="0025236C">
                <w:rPr>
                  <w:rFonts w:ascii="Times New Roman" w:eastAsia="Times New Roman" w:hAnsi="Times New Roman" w:cs="Times New Roman"/>
                </w:rPr>
                <w:t>Netherlands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>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Ion-acoustic waves in ultracold neutral plasmas: modulational instability and dissipative rogue waves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Letters A,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381, 787, 2017, Elsevier Publisher, </w:t>
            </w:r>
            <w:hyperlink r:id="rId28" w:tooltip="view journal rank of Netherlands" w:history="1">
              <w:r w:rsidRPr="0025236C">
                <w:rPr>
                  <w:rFonts w:ascii="Times New Roman" w:eastAsia="Times New Roman" w:hAnsi="Times New Roman" w:cs="Times New Roman"/>
                </w:rPr>
                <w:t>Netherlands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>, English.</w:t>
            </w: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A. M. Wazwaz</w:t>
            </w:r>
            <w:r w:rsidRPr="0025236C">
              <w:rPr>
                <w:rFonts w:ascii="Cambria Math" w:eastAsia="Times New Roman" w:hAnsi="Cambria Math" w:cs="Cambria Math"/>
              </w:rPr>
              <w:t>, S. Ali Shan,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The nonlinear dynamics of breather waves in electronegative plasmas with Maxwellian negative ions,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24, 022105, 2017,American Institute of Physics, USA,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</w:rPr>
              <w:t>A. M. Wazwaz, Ata-ur-Rahman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, Three-dimensional modulational instability of the electrostatic waves in e-p-i magnetoplasmas having superthermal particles,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24, 022126, 2017,American Institute of Physics, USA, English</w:t>
            </w:r>
            <w:r w:rsidRPr="0025236C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:rsidR="00FF7CB9" w:rsidRPr="0025236C" w:rsidRDefault="00FF7CB9" w:rsidP="00D079D8">
            <w:pPr>
              <w:pStyle w:val="ListParagraph"/>
              <w:ind w:left="1080"/>
              <w:rPr>
                <w:rFonts w:ascii="Times New Roman" w:eastAsia="Times New Roman" w:hAnsi="Times New Roman" w:cs="Times New Roman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5236C">
              <w:rPr>
                <w:rFonts w:ascii="Times New Roman" w:eastAsia="Times New Roman" w:hAnsi="Times New Roman" w:cs="Times New Roman"/>
              </w:rPr>
              <w:t xml:space="preserve">A. M. Wazwaz, </w:t>
            </w: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, Solving the (3+1)-dimensional KP--Boussinesq equation and BKP--Boussinesq equation by the simplified Hirota's method,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Nonlinear Dynamics, </w:t>
            </w:r>
            <w:r w:rsidRPr="0025236C">
              <w:rPr>
                <w:rFonts w:ascii="Times New Roman" w:eastAsia="Times New Roman" w:hAnsi="Times New Roman" w:cs="Times New Roman"/>
              </w:rPr>
              <w:t>88 (4), 3017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2017, </w:t>
            </w:r>
            <w:hyperlink r:id="rId29" w:tooltip="view all publisher's journals" w:history="1">
              <w:r w:rsidRPr="0025236C">
                <w:rPr>
                  <w:rFonts w:ascii="Times New Roman" w:eastAsia="Times New Roman" w:hAnsi="Times New Roman" w:cs="Times New Roman"/>
                </w:rPr>
                <w:t>Kluwer Academic Publishers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30" w:tooltip="view journal rank of Netherlands" w:history="1">
              <w:r w:rsidRPr="0025236C">
                <w:rPr>
                  <w:rFonts w:ascii="Times New Roman" w:eastAsia="Times New Roman" w:hAnsi="Times New Roman" w:cs="Times New Roman"/>
                </w:rPr>
                <w:t>Netherlands</w:t>
              </w:r>
            </w:hyperlink>
            <w:r w:rsidRPr="0025236C">
              <w:rPr>
                <w:rFonts w:ascii="Times New Roman" w:eastAsia="Times New Roman" w:hAnsi="Times New Roman" w:cs="Times New Roman"/>
              </w:rPr>
              <w:t>, English.</w:t>
            </w:r>
          </w:p>
          <w:p w:rsidR="00FF7CB9" w:rsidRPr="0025236C" w:rsidRDefault="00FF7CB9" w:rsidP="00D079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Tarek Aboelenen</w:t>
            </w:r>
            <w:r w:rsidRPr="0025236C">
              <w:rPr>
                <w:rFonts w:ascii="Cambria Math" w:eastAsia="Times New Roman" w:hAnsi="Cambria Math" w:cs="Cambria Math"/>
              </w:rPr>
              <w:t>,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Simulation study of planar and nonplanar super rogue waves in an electronegative plasma: Local discontinuous Galerkin method,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Physics of Plasmas</w:t>
            </w:r>
            <w:r w:rsidRPr="0025236C">
              <w:rPr>
                <w:rFonts w:ascii="Times New Roman" w:eastAsia="Times New Roman" w:hAnsi="Times New Roman" w:cs="Times New Roman"/>
              </w:rPr>
              <w:t>, 24, 052118, 2017,American Institute of Physics, USA, English.</w:t>
            </w:r>
          </w:p>
          <w:p w:rsidR="00FF7CB9" w:rsidRPr="0025236C" w:rsidRDefault="00FF7CB9" w:rsidP="00D079D8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S. Ali, R. Maroof, A. M. Wazwaz</w:t>
            </w:r>
            <w:r w:rsidRPr="0025236C">
              <w:rPr>
                <w:rFonts w:ascii="Cambria Math" w:eastAsia="Times New Roman" w:hAnsi="Cambria Math" w:cs="Cambria Math"/>
              </w:rPr>
              <w:t>,</w:t>
            </w:r>
            <w:r w:rsidRPr="0025236C">
              <w:rPr>
                <w:rFonts w:ascii="Times New Roman" w:eastAsia="Times New Roman" w:hAnsi="Times New Roman" w:cs="Times New Roman"/>
              </w:rPr>
              <w:t xml:space="preserve"> and S. K. El-Labany, 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On the super freak waves in multicomponent plasmas having two-negative ions: Xe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⁺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-SF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₆⁻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and Ar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⁺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>-SF</w:t>
            </w:r>
            <w:r w:rsidRPr="0025236C">
              <w:rPr>
                <w:rFonts w:ascii="Cambria Math" w:eastAsia="Times New Roman" w:hAnsi="Cambria Math" w:cs="Cambria Math"/>
                <w:i/>
                <w:iCs/>
              </w:rPr>
              <w:t>₆⁻</w:t>
            </w:r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 plasmas,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>Indian Journal of Physics</w:t>
            </w:r>
            <w:r w:rsidRPr="0025236C">
              <w:rPr>
                <w:rFonts w:ascii="Times New Roman" w:eastAsia="Times New Roman" w:hAnsi="Times New Roman" w:cs="Times New Roman"/>
              </w:rPr>
              <w:t>,91 (8), 939, 2017, Springer India.</w:t>
            </w: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>, A. El-Gendy, S. Ismail</w:t>
            </w:r>
            <w:r w:rsidRPr="0025236C">
              <w:rPr>
                <w:rFonts w:ascii="Cambria Math" w:hAnsi="Cambria Math" w:cs="Cambria Math"/>
              </w:rPr>
              <w:t>,</w:t>
            </w:r>
            <w:r w:rsidRPr="0025236C">
              <w:rPr>
                <w:i/>
                <w:iCs/>
              </w:rPr>
              <w:t xml:space="preserve"> Cylindrical freak waves in a nonthermal dusty plasma sheath: An approximate solution for the cylindrical nonlinear Schröodinger equation,</w:t>
            </w:r>
            <w:r w:rsidRPr="0025236C">
              <w:rPr>
                <w:u w:val="single"/>
              </w:rPr>
              <w:t xml:space="preserve"> Physics Letters A</w:t>
            </w:r>
            <w:r w:rsidRPr="0025236C">
              <w:t>, 381, 3465, 2017, Elsevier Publisher, Holland, English.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2018</w:t>
            </w: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F7CB9" w:rsidRPr="0025236C" w:rsidRDefault="00FF7CB9" w:rsidP="00D079D8">
            <w:pPr>
              <w:pStyle w:val="ListParagraph"/>
              <w:numPr>
                <w:ilvl w:val="0"/>
                <w:numId w:val="20"/>
              </w:num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5236C"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rFonts w:ascii="Times New Roman" w:eastAsia="Times New Roman" w:hAnsi="Times New Roman" w:cs="Times New Roman"/>
              </w:rPr>
              <w:t>, S. Ali Shan, N. Akhtar, A.T. Elgendy,</w:t>
            </w:r>
            <w:hyperlink r:id="rId31" w:history="1">
              <w:r w:rsidRPr="0025236C">
                <w:rPr>
                  <w:rFonts w:ascii="Times New Roman" w:eastAsia="Times New Roman" w:hAnsi="Times New Roman" w:cs="Times New Roman"/>
                  <w:i/>
                  <w:iCs/>
                </w:rPr>
                <w:t>Impact of electron trapping in degenerate quantum plasma on the ion-acoustic breathers and super freak waves</w:t>
              </w:r>
            </w:hyperlink>
            <w:r w:rsidRPr="0025236C"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r w:rsidRPr="0025236C">
              <w:rPr>
                <w:rFonts w:ascii="Times New Roman" w:eastAsia="Times New Roman" w:hAnsi="Times New Roman" w:cs="Times New Roman"/>
                <w:u w:val="single"/>
              </w:rPr>
              <w:t xml:space="preserve">Chaos, Solitons and Fractals, </w:t>
            </w:r>
            <w:r w:rsidRPr="0025236C">
              <w:rPr>
                <w:rFonts w:ascii="Times New Roman" w:eastAsia="Times New Roman" w:hAnsi="Times New Roman" w:cs="Times New Roman"/>
              </w:rPr>
              <w:t>113, 356, 2018, Elsevier Publisher, UK, English.</w:t>
            </w: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>, E. I. El-Awady</w:t>
            </w:r>
            <w:r w:rsidRPr="0025236C">
              <w:rPr>
                <w:i/>
                <w:iCs/>
              </w:rPr>
              <w:t xml:space="preserve">, Cylindrical and spherical Akhmediev breather and freak waves in ultracold neutral plasmas, </w:t>
            </w:r>
            <w:r w:rsidRPr="0025236C">
              <w:rPr>
                <w:u w:val="single"/>
              </w:rPr>
              <w:t>Physics of Plasmas,</w:t>
            </w:r>
            <w:r w:rsidRPr="0025236C">
              <w:t xml:space="preserve"> 25, 012121, 2018, American Institute of Physics, USA, English.</w:t>
            </w: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b/>
                <w:bCs/>
                <w:color w:val="0000FF"/>
                <w:u w:val="single"/>
              </w:rPr>
              <w:t>S. A. El-Tantawy,</w:t>
            </w:r>
            <w:r w:rsidRPr="0025236C">
              <w:t xml:space="preserve">A. M. Wazwaz, </w:t>
            </w:r>
            <w:r w:rsidRPr="0025236C">
              <w:rPr>
                <w:i/>
                <w:iCs/>
              </w:rPr>
              <w:t xml:space="preserve">Anatomy of modified Korteweg--de Vries equation for studying the modulated envelope structures in non-Maxwellian dusty plasmas: Freak waves and dark soliton collisions, </w:t>
            </w:r>
            <w:r w:rsidRPr="0025236C">
              <w:rPr>
                <w:u w:val="single"/>
              </w:rPr>
              <w:t>Physics of Plasmas,</w:t>
            </w:r>
            <w:r w:rsidRPr="0025236C">
              <w:t xml:space="preserve"> 25, 092105, 2018, American Institute of Physics, USA, English.</w:t>
            </w:r>
          </w:p>
          <w:p w:rsidR="00FF7CB9" w:rsidRPr="0025236C" w:rsidRDefault="00FF7CB9" w:rsidP="00D079D8">
            <w:pPr>
              <w:pStyle w:val="BodyText"/>
              <w:ind w:right="144"/>
              <w:jc w:val="both"/>
              <w:rPr>
                <w:u w:val="single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rPr>
                <w:u w:val="single"/>
              </w:rPr>
              <w:t xml:space="preserve">, </w:t>
            </w:r>
            <w:r w:rsidRPr="0025236C">
              <w:t xml:space="preserve">A. M. Wazwaz, </w:t>
            </w:r>
            <w:r w:rsidRPr="0025236C">
              <w:rPr>
                <w:i/>
                <w:iCs/>
              </w:rPr>
              <w:t xml:space="preserve">Comment on "Soliton solutions and chaotic motion of the extended Zakharov-Kuznetsov equations in a magnetized two-ion-temperature dusty plasma" [Phys. Plasmas 21, 073709 (2014)], </w:t>
            </w:r>
            <w:r w:rsidRPr="0025236C">
              <w:rPr>
                <w:u w:val="single"/>
              </w:rPr>
              <w:t>Physics of Plasmas,</w:t>
            </w:r>
            <w:r w:rsidRPr="0025236C">
              <w:t xml:space="preserve"> 25, 104701, 2018, American Institute of Physics, USA, English.</w:t>
            </w:r>
          </w:p>
          <w:p w:rsidR="00FF7CB9" w:rsidRPr="0025236C" w:rsidRDefault="00FF7CB9" w:rsidP="00D079D8">
            <w:pPr>
              <w:pStyle w:val="BodyText"/>
              <w:ind w:left="1080" w:right="144"/>
              <w:jc w:val="both"/>
            </w:pPr>
          </w:p>
          <w:p w:rsidR="00FF7CB9" w:rsidRPr="0025236C" w:rsidRDefault="00FF7CB9" w:rsidP="00D079D8">
            <w:pPr>
              <w:autoSpaceDE w:val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5236C">
              <w:rPr>
                <w:rFonts w:ascii="Times New Roman" w:hAnsi="Times New Roman" w:cs="Times New Roman"/>
                <w:b/>
                <w:bCs/>
                <w:u w:val="single"/>
              </w:rPr>
              <w:t>Year 2019</w:t>
            </w:r>
          </w:p>
          <w:p w:rsidR="00FF7CB9" w:rsidRPr="0025236C" w:rsidRDefault="00FF7CB9" w:rsidP="00D079D8">
            <w:pPr>
              <w:pStyle w:val="BodyText"/>
              <w:ind w:right="144"/>
              <w:jc w:val="both"/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i/>
                <w:iCs/>
              </w:rPr>
            </w:pPr>
            <w:r w:rsidRPr="0025236C">
              <w:t>A. M. Wazwaz,</w:t>
            </w:r>
            <w:r w:rsidRPr="0025236C">
              <w:rPr>
                <w:rFonts w:ascii="Arial" w:hAnsi="Arial" w:cs="Arial"/>
                <w:color w:val="777777"/>
                <w:shd w:val="clear" w:color="auto" w:fill="FFFFFF"/>
              </w:rPr>
              <w:t xml:space="preserve">, </w:t>
            </w:r>
            <w:r w:rsidRPr="0025236C">
              <w:rPr>
                <w:b/>
                <w:bCs/>
                <w:color w:val="0000FF"/>
                <w:u w:val="single"/>
              </w:rPr>
              <w:t xml:space="preserve">SA El-Tantawy, </w:t>
            </w:r>
            <w:hyperlink r:id="rId32" w:history="1">
              <w:r w:rsidRPr="0025236C">
                <w:rPr>
                  <w:i/>
                  <w:iCs/>
                </w:rPr>
                <w:t>Optical Gaussons for nonlinear logarithmic Schrödinger equations via the variational iteration method</w:t>
              </w:r>
            </w:hyperlink>
            <w:r w:rsidRPr="0025236C">
              <w:rPr>
                <w:i/>
                <w:iCs/>
              </w:rPr>
              <w:t xml:space="preserve">, </w:t>
            </w:r>
            <w:r w:rsidRPr="0025236C">
              <w:rPr>
                <w:u w:val="single"/>
              </w:rPr>
              <w:t xml:space="preserve">Optik </w:t>
            </w:r>
            <w:r w:rsidRPr="0025236C">
              <w:t>180, 414, 2019.</w:t>
            </w:r>
          </w:p>
          <w:p w:rsidR="00FF7CB9" w:rsidRPr="0025236C" w:rsidRDefault="00FF7CB9" w:rsidP="00D079D8">
            <w:pPr>
              <w:pStyle w:val="BodyText"/>
              <w:ind w:left="1080" w:right="144"/>
              <w:jc w:val="both"/>
              <w:rPr>
                <w:i/>
                <w:iCs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>, Tarek Aboelenen</w:t>
            </w:r>
            <w:r w:rsidRPr="0025236C">
              <w:rPr>
                <w:rFonts w:ascii="Cambria Math" w:hAnsi="Cambria Math" w:cs="Cambria Math"/>
              </w:rPr>
              <w:t>,Sherif M. E. Ismaeel,</w:t>
            </w:r>
            <w:r w:rsidRPr="0025236C">
              <w:rPr>
                <w:i/>
                <w:iCs/>
              </w:rPr>
              <w:t xml:space="preserve"> Local discontinuous Galerkin method for modeling the nonplanar structures (solitons and shocks) in an electronegative plasma, </w:t>
            </w:r>
            <w:r w:rsidRPr="0025236C">
              <w:rPr>
                <w:u w:val="single"/>
              </w:rPr>
              <w:t>Physics of Plasmas,</w:t>
            </w:r>
            <w:r w:rsidRPr="0025236C">
              <w:t xml:space="preserve"> 26, 022115, 2019</w:t>
            </w:r>
            <w:r w:rsidRPr="0025236C">
              <w:rPr>
                <w:rFonts w:ascii="AdvOTdc65c3dc" w:eastAsia="Calibri" w:hAnsi="AdvOTdc65c3dc" w:cs="Arial"/>
                <w:color w:val="242021"/>
              </w:rPr>
              <w:t xml:space="preserve">, </w:t>
            </w:r>
            <w:r w:rsidRPr="0025236C">
              <w:t>American Institute of Physics, USA, English.</w:t>
            </w:r>
          </w:p>
          <w:p w:rsidR="00FF7CB9" w:rsidRPr="0025236C" w:rsidRDefault="00FF7CB9" w:rsidP="00D079D8">
            <w:pPr>
              <w:pStyle w:val="ListParagraph"/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</w:pPr>
            <w:r w:rsidRPr="0025236C">
              <w:rPr>
                <w:rFonts w:ascii="Gulliver" w:eastAsia="Calibri" w:hAnsi="Gulliver" w:cs="Arial"/>
              </w:rPr>
              <w:t>Salemah A. Almutalk,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</w:t>
            </w:r>
            <w:r w:rsidRPr="0025236C">
              <w:rPr>
                <w:rFonts w:ascii="TTdcr10" w:eastAsia="Calibri" w:hAnsi="TTdcr10" w:cs="Arial"/>
              </w:rPr>
              <w:t xml:space="preserve">E. I. El-Awady, S. K. El-Labany, </w:t>
            </w:r>
            <w:r w:rsidRPr="0025236C">
              <w:rPr>
                <w:i/>
                <w:iCs/>
              </w:rPr>
              <w:t>On the numerical solution of nonplanar dust-acoustic super rogue waves in a strongly coupled dusty plasma,</w:t>
            </w:r>
            <w:r w:rsidRPr="0025236C">
              <w:rPr>
                <w:u w:val="single"/>
              </w:rPr>
              <w:t xml:space="preserve"> Physics Letters A</w:t>
            </w:r>
            <w:r w:rsidRPr="0025236C">
              <w:t>, 383, 1937 2019, Elsevier Publisher, Holland, English.</w:t>
            </w:r>
          </w:p>
          <w:p w:rsidR="00FF7CB9" w:rsidRPr="0025236C" w:rsidRDefault="00FF7CB9" w:rsidP="00D079D8">
            <w:pPr>
              <w:pStyle w:val="BodyText"/>
              <w:ind w:right="144"/>
              <w:jc w:val="both"/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u w:val="single"/>
              </w:rPr>
            </w:pPr>
            <w:r w:rsidRPr="0025236C">
              <w:t xml:space="preserve">E. I. El-Awady, 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A. Abdikian, </w:t>
            </w:r>
            <w:r w:rsidRPr="0025236C">
              <w:rPr>
                <w:i/>
                <w:iCs/>
              </w:rPr>
              <w:t xml:space="preserve">Dissipative Cylindrical Magnetosonic Solitary Waves in a Magnetized Quantum Dusty Plasma, </w:t>
            </w:r>
            <w:r w:rsidRPr="0025236C">
              <w:rPr>
                <w:u w:val="single"/>
              </w:rPr>
              <w:t xml:space="preserve">Romanian Reports in Physics, </w:t>
            </w:r>
            <w:r w:rsidRPr="0025236C">
              <w:t xml:space="preserve">71, 105, 2019, </w:t>
            </w:r>
            <w:hyperlink r:id="rId33" w:tooltip="view all publisher's journals" w:history="1">
              <w:r w:rsidRPr="0025236C">
                <w:t>Editura Academiei Romane</w:t>
              </w:r>
            </w:hyperlink>
            <w:r w:rsidRPr="0025236C">
              <w:t xml:space="preserve">, </w:t>
            </w:r>
            <w:hyperlink r:id="rId34" w:tooltip="view journal rank of Romania" w:history="1">
              <w:r w:rsidRPr="0025236C">
                <w:t>Romania</w:t>
              </w:r>
            </w:hyperlink>
            <w:r w:rsidRPr="0025236C">
              <w:t>, English.</w:t>
            </w:r>
          </w:p>
          <w:p w:rsidR="00FF7CB9" w:rsidRPr="0025236C" w:rsidRDefault="00FF7CB9" w:rsidP="00D079D8">
            <w:pPr>
              <w:pStyle w:val="BodyText"/>
              <w:ind w:right="144"/>
              <w:jc w:val="both"/>
              <w:rPr>
                <w:u w:val="single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u w:val="single"/>
              </w:rPr>
            </w:pPr>
            <w:r w:rsidRPr="0025236C">
              <w:t xml:space="preserve">Naseem Akhtar, </w:t>
            </w: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, Shahzad Mahmood, Abdul-Majid Wazwaz, Hafeez Ur-Rehman, Aman-ur-Rahman, </w:t>
            </w:r>
            <w:r w:rsidRPr="0025236C">
              <w:rPr>
                <w:i/>
                <w:iCs/>
              </w:rPr>
              <w:t xml:space="preserve">On the dynamics of dust-acoustic and dust-cyclotron freak waves in a magnetized dusty plasma, </w:t>
            </w:r>
            <w:r w:rsidRPr="0025236C">
              <w:rPr>
                <w:u w:val="single"/>
              </w:rPr>
              <w:t xml:space="preserve">Romanian Reports in Physics, </w:t>
            </w:r>
            <w:r w:rsidRPr="0025236C">
              <w:rPr>
                <w:b/>
                <w:bCs/>
              </w:rPr>
              <w:t>71, 1, 2019</w:t>
            </w:r>
            <w:r w:rsidRPr="0025236C">
              <w:t xml:space="preserve">, </w:t>
            </w:r>
            <w:hyperlink r:id="rId35" w:tooltip="view all publisher's journals" w:history="1">
              <w:r w:rsidRPr="0025236C">
                <w:t>Editura Academiei Romane</w:t>
              </w:r>
            </w:hyperlink>
            <w:r w:rsidRPr="0025236C">
              <w:t xml:space="preserve">, </w:t>
            </w:r>
            <w:hyperlink r:id="rId36" w:tooltip="view journal rank of Romania" w:history="1">
              <w:r w:rsidRPr="0025236C">
                <w:t>Romania</w:t>
              </w:r>
            </w:hyperlink>
            <w:r w:rsidRPr="0025236C">
              <w:t>, English.</w:t>
            </w:r>
          </w:p>
          <w:p w:rsidR="00FF7CB9" w:rsidRPr="0025236C" w:rsidRDefault="00FF7CB9" w:rsidP="00D079D8">
            <w:pPr>
              <w:pStyle w:val="BodyText"/>
              <w:ind w:left="1080" w:right="144"/>
              <w:jc w:val="both"/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i/>
                <w:iCs/>
              </w:rPr>
            </w:pPr>
            <w:r w:rsidRPr="0025236C">
              <w:rPr>
                <w:b/>
                <w:bCs/>
                <w:color w:val="0000FF"/>
                <w:u w:val="single"/>
              </w:rPr>
              <w:t>S. A. El-Tantawy et al</w:t>
            </w:r>
            <w:r w:rsidRPr="0025236C">
              <w:rPr>
                <w:rFonts w:ascii="Cambria Math" w:hAnsi="Cambria Math" w:cs="Cambria Math"/>
              </w:rPr>
              <w:t>,</w:t>
            </w:r>
            <w:r w:rsidRPr="0025236C">
              <w:rPr>
                <w:i/>
                <w:iCs/>
              </w:rPr>
              <w:t xml:space="preserve"> Effect of higher-order contributions on the propagation of ion-acoustic solitons in multi-ions plasmas having two-positive ion and two-negative ion: (Ar</w:t>
            </w:r>
            <w:r w:rsidRPr="0025236C">
              <w:rPr>
                <w:rFonts w:ascii="Cambria Math" w:hAnsi="Cambria Math" w:cs="Cambria Math"/>
                <w:i/>
                <w:iCs/>
              </w:rPr>
              <w:t>⁺</w:t>
            </w:r>
            <w:r w:rsidRPr="0025236C">
              <w:rPr>
                <w:i/>
                <w:iCs/>
              </w:rPr>
              <w:t>-SF</w:t>
            </w:r>
            <w:r w:rsidRPr="0025236C">
              <w:rPr>
                <w:rFonts w:ascii="Cambria Math" w:hAnsi="Cambria Math" w:cs="Cambria Math"/>
                <w:i/>
                <w:iCs/>
              </w:rPr>
              <w:t>₅⁺</w:t>
            </w:r>
            <w:r w:rsidRPr="0025236C">
              <w:rPr>
                <w:i/>
                <w:iCs/>
              </w:rPr>
              <w:t>-F</w:t>
            </w:r>
            <w:r w:rsidRPr="0025236C">
              <w:rPr>
                <w:rFonts w:ascii="Cambria Math" w:hAnsi="Cambria Math" w:cs="Cambria Math"/>
                <w:i/>
                <w:iCs/>
              </w:rPr>
              <w:t>⁻</w:t>
            </w:r>
            <w:r w:rsidRPr="0025236C">
              <w:rPr>
                <w:i/>
                <w:iCs/>
              </w:rPr>
              <w:t>-SF</w:t>
            </w:r>
            <w:r w:rsidRPr="0025236C">
              <w:rPr>
                <w:rFonts w:ascii="Cambria Math" w:hAnsi="Cambria Math" w:cs="Cambria Math"/>
                <w:i/>
                <w:iCs/>
              </w:rPr>
              <w:t>₅⁻</w:t>
            </w:r>
            <w:r w:rsidRPr="0025236C">
              <w:rPr>
                <w:i/>
                <w:iCs/>
              </w:rPr>
              <w:t>),</w:t>
            </w:r>
            <w:r w:rsidRPr="0025236C">
              <w:t xml:space="preserve"> work in progress.</w:t>
            </w:r>
          </w:p>
          <w:p w:rsidR="00FF7CB9" w:rsidRPr="0025236C" w:rsidRDefault="00FF7CB9" w:rsidP="00D079D8">
            <w:pPr>
              <w:pStyle w:val="ListParagraph"/>
              <w:rPr>
                <w:b/>
                <w:bCs/>
                <w:color w:val="0000FF"/>
                <w:u w:val="single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i/>
                <w:iCs/>
              </w:rPr>
            </w:pPr>
            <w:r w:rsidRPr="0025236C">
              <w:rPr>
                <w:b/>
                <w:bCs/>
                <w:color w:val="0000FF"/>
                <w:u w:val="single"/>
              </w:rPr>
              <w:lastRenderedPageBreak/>
              <w:t>S. A. El-Tantawy,</w:t>
            </w:r>
            <w:r w:rsidRPr="0025236C">
              <w:t xml:space="preserve">Ali Shan,Aman-ur-Rehman, Touqeer, </w:t>
            </w:r>
            <w:r w:rsidRPr="0025236C">
              <w:rPr>
                <w:i/>
                <w:iCs/>
              </w:rPr>
              <w:t xml:space="preserve">Modulational instability of ion-acoustic waves and breathers in a plasma with warm ions and Cairns-Tsallis distributed electrons, </w:t>
            </w:r>
            <w:r w:rsidRPr="0025236C">
              <w:t>work in progress.</w:t>
            </w:r>
          </w:p>
          <w:p w:rsidR="00FF7CB9" w:rsidRPr="0025236C" w:rsidRDefault="00FF7CB9" w:rsidP="00D079D8">
            <w:pPr>
              <w:pStyle w:val="ListParagraph"/>
              <w:rPr>
                <w:b/>
                <w:bCs/>
                <w:color w:val="0000FF"/>
                <w:u w:val="single"/>
              </w:rPr>
            </w:pPr>
          </w:p>
          <w:p w:rsidR="00FF7CB9" w:rsidRPr="0025236C" w:rsidRDefault="00FF7CB9" w:rsidP="00D079D8">
            <w:pPr>
              <w:pStyle w:val="BodyText"/>
              <w:widowControl w:val="0"/>
              <w:numPr>
                <w:ilvl w:val="0"/>
                <w:numId w:val="20"/>
              </w:numPr>
              <w:suppressAutoHyphens/>
              <w:ind w:right="144"/>
              <w:jc w:val="both"/>
              <w:rPr>
                <w:i/>
                <w:iCs/>
              </w:rPr>
            </w:pPr>
            <w:r w:rsidRPr="0025236C">
              <w:rPr>
                <w:b/>
                <w:bCs/>
                <w:color w:val="0000FF"/>
                <w:u w:val="single"/>
              </w:rPr>
              <w:t>S. A. El-Tantawy</w:t>
            </w:r>
            <w:r w:rsidRPr="0025236C">
              <w:t xml:space="preserve">et al, </w:t>
            </w:r>
            <w:r w:rsidRPr="0025236C">
              <w:rPr>
                <w:i/>
                <w:iCs/>
              </w:rPr>
              <w:t xml:space="preserve">Electrostatic soliton interaction in a non-Maxwellian dusty plasma: Korteweg-de Vries and modified Korteweg-de Vries soliton collisions, </w:t>
            </w:r>
            <w:r w:rsidRPr="0025236C">
              <w:t>work in progress.</w:t>
            </w:r>
          </w:p>
        </w:tc>
      </w:tr>
    </w:tbl>
    <w:p w:rsidR="00FF7CB9" w:rsidRDefault="00FF7CB9" w:rsidP="00FF7CB9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FF7CB9" w:rsidRPr="008C3109" w:rsidTr="00D079D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8C310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FF7CB9" w:rsidRPr="008C3109" w:rsidTr="00D079D8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18031440</w:t>
            </w:r>
          </w:p>
        </w:tc>
        <w:tc>
          <w:tcPr>
            <w:tcW w:w="2160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البلازما</w:t>
            </w:r>
          </w:p>
        </w:tc>
        <w:tc>
          <w:tcPr>
            <w:tcW w:w="1525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FF7CB9" w:rsidRPr="006B6B83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9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40</w:t>
            </w:r>
          </w:p>
        </w:tc>
      </w:tr>
      <w:tr w:rsidR="00FF7CB9" w:rsidTr="00D079D8">
        <w:trPr>
          <w:trHeight w:val="270"/>
        </w:trPr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18030102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rPr>
          <w:trHeight w:val="160"/>
        </w:trPr>
        <w:tc>
          <w:tcPr>
            <w:tcW w:w="1377" w:type="dxa"/>
            <w:vAlign w:val="center"/>
          </w:tcPr>
          <w:p w:rsidR="00FF7CB9" w:rsidRPr="006B41DB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B41D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18031427</w:t>
            </w:r>
          </w:p>
        </w:tc>
        <w:tc>
          <w:tcPr>
            <w:tcW w:w="2160" w:type="dxa"/>
            <w:vAlign w:val="center"/>
          </w:tcPr>
          <w:p w:rsidR="00FF7CB9" w:rsidRPr="006B41DB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B41DB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حاسوبية</w:t>
            </w:r>
          </w:p>
        </w:tc>
        <w:tc>
          <w:tcPr>
            <w:tcW w:w="1525" w:type="dxa"/>
            <w:vAlign w:val="center"/>
          </w:tcPr>
          <w:p w:rsidR="00FF7CB9" w:rsidRPr="006B41DB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B41D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6B41DB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B41D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18031402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كم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 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40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18031323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برمجة علمية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18031326</w:t>
            </w:r>
          </w:p>
        </w:tc>
        <w:tc>
          <w:tcPr>
            <w:tcW w:w="2160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كم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18031402</w:t>
            </w:r>
          </w:p>
        </w:tc>
        <w:tc>
          <w:tcPr>
            <w:tcW w:w="2160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كم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18031322</w:t>
            </w:r>
          </w:p>
        </w:tc>
        <w:tc>
          <w:tcPr>
            <w:tcW w:w="2160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كهرومغناطيسية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  <w:tc>
          <w:tcPr>
            <w:tcW w:w="2160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لليزر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18030101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(1)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18031440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البلازما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18031404</w:t>
            </w:r>
          </w:p>
        </w:tc>
        <w:tc>
          <w:tcPr>
            <w:tcW w:w="2160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فيزياء حاسوبية</w:t>
            </w:r>
          </w:p>
        </w:tc>
        <w:tc>
          <w:tcPr>
            <w:tcW w:w="1525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18031306</w:t>
            </w:r>
          </w:p>
        </w:tc>
        <w:tc>
          <w:tcPr>
            <w:tcW w:w="2160" w:type="dxa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مقدمة فى ميكانيكا الكم</w:t>
            </w:r>
          </w:p>
        </w:tc>
        <w:tc>
          <w:tcPr>
            <w:tcW w:w="1525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18031326</w:t>
            </w:r>
          </w:p>
        </w:tc>
        <w:tc>
          <w:tcPr>
            <w:tcW w:w="2160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ميكانيكا كم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(1)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754F42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18031204</w:t>
            </w:r>
          </w:p>
        </w:tc>
        <w:tc>
          <w:tcPr>
            <w:tcW w:w="2160" w:type="dxa"/>
            <w:vAlign w:val="center"/>
          </w:tcPr>
          <w:p w:rsidR="00FF7CB9" w:rsidRPr="00126163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26163"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فيزياء عامة </w:t>
            </w:r>
            <w:r w:rsidRPr="0012616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(2)</w:t>
            </w:r>
          </w:p>
        </w:tc>
        <w:tc>
          <w:tcPr>
            <w:tcW w:w="1525" w:type="dxa"/>
            <w:vAlign w:val="center"/>
          </w:tcPr>
          <w:p w:rsidR="00FF7CB9" w:rsidRPr="00126163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2616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26163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2616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18031421</w:t>
            </w:r>
          </w:p>
        </w:tc>
        <w:tc>
          <w:tcPr>
            <w:tcW w:w="2160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الكهربية الديناميكية</w:t>
            </w:r>
          </w:p>
        </w:tc>
        <w:tc>
          <w:tcPr>
            <w:tcW w:w="1525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314A00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FF7CB9" w:rsidTr="00D079D8">
        <w:tc>
          <w:tcPr>
            <w:tcW w:w="1377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18031209</w:t>
            </w:r>
          </w:p>
        </w:tc>
        <w:tc>
          <w:tcPr>
            <w:tcW w:w="2160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Times New Roman" w:hint="cs"/>
                <w:sz w:val="19"/>
                <w:szCs w:val="19"/>
                <w:rtl/>
                <w:lang w:val="en-US"/>
              </w:rPr>
              <w:t>موجات واهتزازات</w:t>
            </w:r>
          </w:p>
        </w:tc>
        <w:tc>
          <w:tcPr>
            <w:tcW w:w="1525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FF7CB9" w:rsidRPr="00181DD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FF7CB9" w:rsidRDefault="00FF7CB9" w:rsidP="00FF7CB9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FF7CB9" w:rsidRPr="008C3109" w:rsidTr="00D079D8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8C310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  <w:lang w:bidi="ar-EG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FF7CB9" w:rsidRPr="008C3109" w:rsidTr="00D079D8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FF7CB9" w:rsidRPr="007A4D48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Pr="003C12BE" w:rsidRDefault="00FF7CB9" w:rsidP="00D079D8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8B77C4" w:rsidRDefault="00FF7CB9" w:rsidP="00D079D8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Physics of Plasmas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18031440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Computational Physics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27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Quantum Mechanics 2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18031402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F670C6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670C6"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623FE7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623FE7">
              <w:rPr>
                <w:rFonts w:ascii="Droid Arabic Kufi" w:cs="Droid Arabic Kufi"/>
                <w:sz w:val="19"/>
                <w:szCs w:val="19"/>
                <w:lang w:val="en-US"/>
              </w:rPr>
              <w:t>Scientific Programming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18031323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F837E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837E8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F837E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837E8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F837E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837E8">
              <w:rPr>
                <w:rFonts w:ascii="Droid Arabic Kufi" w:cs="Droid Arabic Kufi"/>
                <w:sz w:val="19"/>
                <w:szCs w:val="19"/>
                <w:lang w:val="en-US"/>
              </w:rPr>
              <w:t>Quantum Mechanics 1</w:t>
            </w:r>
          </w:p>
        </w:tc>
        <w:tc>
          <w:tcPr>
            <w:tcW w:w="1242" w:type="dxa"/>
            <w:vAlign w:val="center"/>
          </w:tcPr>
          <w:p w:rsidR="00FF7CB9" w:rsidRPr="00F837E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837E8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18031326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1438/1439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Quantum Mechanics 2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18031402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TimesNewRoman" w:eastAsia="Times New Roman" w:hAnsi="TimesNewRoman" w:cs="Times New Roman"/>
                <w:color w:val="000000"/>
                <w:sz w:val="20"/>
                <w:lang w:val="en-US"/>
              </w:rPr>
              <w:t>Electromagnetism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18031322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Laser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18031424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Pr="00BF6A0C" w:rsidRDefault="00FF7CB9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Droid Arabic Kufi" w:cs="Droid Arabic Kufi"/>
                <w:sz w:val="19"/>
                <w:szCs w:val="19"/>
                <w:lang w:val="en-US"/>
              </w:rPr>
              <w:t>Physics of Plasmas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18031440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Computational Physics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04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Introduction to Q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M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18031306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Droid Arabic Kufi" w:cs="Droid Arabic Kufi"/>
                <w:sz w:val="19"/>
                <w:szCs w:val="19"/>
                <w:lang w:val="en-US"/>
              </w:rPr>
              <w:t>Quantum Mechanics 1</w:t>
            </w:r>
          </w:p>
        </w:tc>
        <w:tc>
          <w:tcPr>
            <w:tcW w:w="1242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E4C98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18031326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18031204</w:t>
            </w:r>
          </w:p>
        </w:tc>
      </w:tr>
      <w:tr w:rsidR="00FF7CB9" w:rsidTr="00D079D8">
        <w:tc>
          <w:tcPr>
            <w:tcW w:w="1944" w:type="dxa"/>
            <w:vMerge w:val="restart"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1437/1438</w:t>
            </w: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1E4C98" w:rsidRDefault="00FF7CB9" w:rsidP="00D079D8">
            <w:pPr>
              <w:jc w:val="center"/>
              <w:rPr>
                <w:rFonts w:cs="Droid Arabic Kufi"/>
                <w:sz w:val="19"/>
                <w:szCs w:val="19"/>
                <w:lang w:val="en-US" w:bidi="ar-EG"/>
              </w:rPr>
            </w:pPr>
            <w:r w:rsidRPr="001E4C98">
              <w:rPr>
                <w:rFonts w:ascii="Droid Arabic Kufi" w:cs="Droid Arabic Kufi"/>
                <w:sz w:val="19"/>
                <w:szCs w:val="19"/>
                <w:lang w:val="en-US"/>
              </w:rPr>
              <w:t>Electrodynamics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18031421</w:t>
            </w:r>
          </w:p>
        </w:tc>
      </w:tr>
      <w:tr w:rsidR="00FF7CB9" w:rsidTr="00D079D8">
        <w:tc>
          <w:tcPr>
            <w:tcW w:w="1944" w:type="dxa"/>
            <w:vMerge/>
            <w:vAlign w:val="center"/>
          </w:tcPr>
          <w:p w:rsidR="00FF7CB9" w:rsidRDefault="00FF7CB9" w:rsidP="00D079D8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FF7CB9" w:rsidRPr="00D02DCB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FF7CB9" w:rsidRPr="0004424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Waves and Vibrations</w:t>
            </w:r>
          </w:p>
        </w:tc>
        <w:tc>
          <w:tcPr>
            <w:tcW w:w="1242" w:type="dxa"/>
            <w:vAlign w:val="center"/>
          </w:tcPr>
          <w:p w:rsidR="00FF7CB9" w:rsidRPr="004446C0" w:rsidRDefault="00FF7CB9" w:rsidP="00D079D8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18031209</w:t>
            </w:r>
          </w:p>
        </w:tc>
      </w:tr>
    </w:tbl>
    <w:p w:rsidR="00FF7CB9" w:rsidRDefault="00FF7CB9" w:rsidP="00FF7CB9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FF7CB9" w:rsidRPr="008C3109" w:rsidTr="00D079D8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FF7CB9" w:rsidRPr="008C3109" w:rsidRDefault="00FF7CB9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</w:tbl>
    <w:p w:rsidR="00FF7CB9" w:rsidRPr="00126163" w:rsidRDefault="00FF7CB9" w:rsidP="00FF7CB9">
      <w:pPr>
        <w:tabs>
          <w:tab w:val="left" w:pos="6890"/>
        </w:tabs>
      </w:pPr>
    </w:p>
    <w:p w:rsidR="0060733F" w:rsidRPr="00797508" w:rsidRDefault="0060733F" w:rsidP="0060733F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t>نموذج السيرة الذاتية الموحد لأعضاء هيئة التدريس</w:t>
      </w:r>
    </w:p>
    <w:p w:rsidR="0060733F" w:rsidRDefault="0060733F" w:rsidP="0060733F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302"/>
        <w:gridCol w:w="4005"/>
        <w:gridCol w:w="3549"/>
      </w:tblGrid>
      <w:tr w:rsidR="0060733F" w:rsidTr="00D079D8">
        <w:tc>
          <w:tcPr>
            <w:tcW w:w="9545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60733F" w:rsidTr="00D079D8">
        <w:trPr>
          <w:trHeight w:val="3158"/>
        </w:trPr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60733F" w:rsidRPr="005C7F0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5C7F0C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د. أحمد محمود حسين سالم نوار</w:t>
            </w:r>
          </w:p>
        </w:tc>
        <w:tc>
          <w:tcPr>
            <w:tcW w:w="3606" w:type="dxa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550729">
              <w:rPr>
                <w:rFonts w:asciiTheme="majorHAnsi" w:hAnsiTheme="majorHAnsi" w:cs="Times New Roman"/>
                <w:noProof/>
                <w:sz w:val="18"/>
                <w:szCs w:val="18"/>
                <w:rtl/>
                <w:lang w:val="en-US"/>
              </w:rPr>
              <w:drawing>
                <wp:inline distT="0" distB="0" distL="0" distR="0">
                  <wp:extent cx="1428201" cy="1497983"/>
                  <wp:effectExtent l="171450" t="133350" r="362499" b="311767"/>
                  <wp:docPr id="3" name="Picture 1" descr="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98" cy="150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8034" w:type="dxa"/>
            <w:gridSpan w:val="2"/>
            <w:vAlign w:val="center"/>
          </w:tcPr>
          <w:p w:rsidR="0060733F" w:rsidRPr="0015272A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أستاذ مساعد</w:t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8034" w:type="dxa"/>
            <w:gridSpan w:val="2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8034" w:type="dxa"/>
            <w:gridSpan w:val="2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8034" w:type="dxa"/>
            <w:gridSpan w:val="2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966597347761+</w:t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8034" w:type="dxa"/>
            <w:gridSpan w:val="2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anawar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</w:tr>
      <w:tr w:rsidR="0060733F" w:rsidTr="00D079D8">
        <w:tc>
          <w:tcPr>
            <w:tcW w:w="1511" w:type="dxa"/>
            <w:shd w:val="pct20" w:color="auto" w:fill="auto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8034" w:type="dxa"/>
            <w:gridSpan w:val="2"/>
            <w:vAlign w:val="center"/>
          </w:tcPr>
          <w:p w:rsidR="0060733F" w:rsidRPr="006C5DA6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hyperlink r:id="rId38" w:history="1">
              <w:r w:rsidR="0060733F">
                <w:rPr>
                  <w:rStyle w:val="Hyperlink"/>
                </w:rPr>
                <w:t>https://scholar.google.com.eg/citations?user=9wxutKsAAAAJ&amp;hl=en</w:t>
              </w:r>
            </w:hyperlink>
          </w:p>
        </w:tc>
      </w:tr>
    </w:tbl>
    <w:p w:rsidR="0060733F" w:rsidRDefault="0060733F" w:rsidP="0060733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60733F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Pr="00133BB5" w:rsidRDefault="0060733F" w:rsidP="00D079D8">
            <w:pPr>
              <w:jc w:val="center"/>
              <w:rPr>
                <w:rFonts w:asciiTheme="majorBidi" w:hAnsiTheme="majorBidi" w:cstheme="majorBidi"/>
                <w:b/>
                <w:bCs/>
                <w:color w:val="0033CC"/>
              </w:rPr>
            </w:pPr>
            <w:r w:rsidRPr="00133BB5">
              <w:rPr>
                <w:rFonts w:asciiTheme="majorBidi" w:hAnsiTheme="majorBidi" w:cstheme="majorBidi"/>
                <w:b/>
                <w:bCs/>
                <w:color w:val="0033CC"/>
              </w:rPr>
              <w:t>Dr. AhmedMahmoud Hussien SalemNawar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Pr="003E1598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Pr="003E1598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Pr="003E1598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0597347761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anawar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60733F" w:rsidRPr="00145716" w:rsidTr="00D079D8">
        <w:tc>
          <w:tcPr>
            <w:tcW w:w="7039" w:type="dxa"/>
            <w:shd w:val="clear" w:color="auto" w:fill="auto"/>
            <w:vAlign w:val="center"/>
          </w:tcPr>
          <w:p w:rsidR="0060733F" w:rsidRPr="003E1598" w:rsidRDefault="00607098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hyperlink r:id="rId39" w:history="1">
              <w:r w:rsidR="0060733F">
                <w:rPr>
                  <w:rStyle w:val="Hyperlink"/>
                </w:rPr>
                <w:t>https://scholar.google.com.eg/citations?user=9wxutKsAAAAJ&amp;hl=en</w:t>
              </w:r>
            </w:hyperlink>
          </w:p>
        </w:tc>
        <w:tc>
          <w:tcPr>
            <w:tcW w:w="1817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60733F" w:rsidRDefault="0060733F" w:rsidP="0060733F">
      <w:pPr>
        <w:bidi/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1188"/>
        <w:gridCol w:w="8388"/>
      </w:tblGrid>
      <w:tr w:rsidR="0060733F" w:rsidTr="00D079D8">
        <w:tc>
          <w:tcPr>
            <w:tcW w:w="957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60733F" w:rsidTr="00D079D8">
        <w:tc>
          <w:tcPr>
            <w:tcW w:w="1188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8388" w:type="dxa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فلسفة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الجوامد وتطبيقاتها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قناة السويس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2012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60733F" w:rsidTr="00D079D8">
        <w:tc>
          <w:tcPr>
            <w:tcW w:w="1188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8388" w:type="dxa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ماجستير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الجوامد وتطبيقاتها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قناة السويس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2005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60733F" w:rsidTr="00D079D8">
        <w:tc>
          <w:tcPr>
            <w:tcW w:w="1188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8388" w:type="dxa"/>
            <w:vAlign w:val="center"/>
          </w:tcPr>
          <w:p w:rsidR="0060733F" w:rsidRPr="00771674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بكالوريوس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فيزياء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قناة السويس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مصر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1998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60733F" w:rsidTr="00D079D8">
        <w:tc>
          <w:tcPr>
            <w:tcW w:w="1188" w:type="dxa"/>
            <w:shd w:val="pct20" w:color="auto" w:fill="auto"/>
            <w:vAlign w:val="center"/>
          </w:tcPr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8388" w:type="dxa"/>
            <w:vAlign w:val="center"/>
          </w:tcPr>
          <w:tbl>
            <w:tblPr>
              <w:tblpPr w:leftFromText="180" w:rightFromText="180" w:vertAnchor="text" w:horzAnchor="margin" w:tblpY="-195"/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60"/>
              <w:gridCol w:w="7446"/>
            </w:tblGrid>
            <w:tr w:rsidR="0060733F" w:rsidRPr="00E92D81" w:rsidTr="00D079D8">
              <w:tc>
                <w:tcPr>
                  <w:tcW w:w="2160" w:type="dxa"/>
                  <w:shd w:val="clear" w:color="auto" w:fill="F3F3F3"/>
                </w:tcPr>
                <w:p w:rsidR="0060733F" w:rsidRPr="005337BE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</w:pPr>
                  <w:r w:rsidRPr="005337B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>Assistant professor (</w:t>
                  </w:r>
                  <w:r w:rsidRPr="005337B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en-US"/>
                    </w:rPr>
                    <w:t>2016</w:t>
                  </w:r>
                  <w:r w:rsidRPr="005337B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>-now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5337BE" w:rsidRDefault="0060733F" w:rsidP="00D079D8">
                  <w:pPr>
                    <w:autoSpaceDE w:val="0"/>
                    <w:autoSpaceDN w:val="0"/>
                    <w:ind w:left="360"/>
                    <w:jc w:val="center"/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hd w:val="clear" w:color="auto" w:fill="EEECE1" w:themeFill="background2"/>
                    </w:rPr>
                  </w:pPr>
                  <w:r w:rsidRPr="005337BE">
                    <w:rPr>
                      <w:rFonts w:asciiTheme="majorBidi" w:hAnsiTheme="majorBidi" w:cstheme="majorBidi"/>
                      <w:b/>
                      <w:bCs/>
                    </w:rPr>
                    <w:t>Kingdom of Saudi Arabia</w:t>
                  </w:r>
                </w:p>
                <w:p w:rsidR="0060733F" w:rsidRPr="005337BE" w:rsidRDefault="0060733F" w:rsidP="00D079D8">
                  <w:pPr>
                    <w:autoSpaceDE w:val="0"/>
                    <w:autoSpaceDN w:val="0"/>
                    <w:ind w:left="360"/>
                    <w:jc w:val="center"/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hd w:val="clear" w:color="auto" w:fill="EEECE1" w:themeFill="background2"/>
                    </w:rPr>
                  </w:pPr>
                  <w:r w:rsidRPr="005337BE">
                    <w:rPr>
                      <w:rStyle w:val="Emphasis"/>
                      <w:rFonts w:asciiTheme="majorBidi" w:hAnsiTheme="majorBidi" w:cstheme="majorBidi"/>
                      <w:b/>
                      <w:bCs/>
                      <w:shd w:val="clear" w:color="auto" w:fill="EEECE1" w:themeFill="background2"/>
                    </w:rPr>
                    <w:t>Al-Baha university</w:t>
                  </w:r>
                </w:p>
                <w:p w:rsidR="0060733F" w:rsidRPr="005337BE" w:rsidRDefault="0060733F" w:rsidP="00D079D8">
                  <w:pPr>
                    <w:autoSpaceDE w:val="0"/>
                    <w:autoSpaceDN w:val="0"/>
                    <w:ind w:left="360"/>
                    <w:jc w:val="center"/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hd w:val="clear" w:color="auto" w:fill="EEECE1" w:themeFill="background2"/>
                    </w:rPr>
                  </w:pPr>
                  <w:r w:rsidRPr="005337BE">
                    <w:rPr>
                      <w:rStyle w:val="Emphasis"/>
                      <w:rFonts w:asciiTheme="majorBidi" w:hAnsiTheme="majorBidi" w:cstheme="majorBidi"/>
                      <w:b/>
                      <w:bCs/>
                      <w:shd w:val="clear" w:color="auto" w:fill="EEECE1" w:themeFill="background2"/>
                    </w:rPr>
                    <w:t>Faculty of science and arts</w:t>
                  </w:r>
                </w:p>
                <w:p w:rsidR="0060733F" w:rsidRPr="005337BE" w:rsidRDefault="0060733F" w:rsidP="00D079D8">
                  <w:pPr>
                    <w:jc w:val="center"/>
                  </w:pPr>
                  <w:r w:rsidRPr="005337BE">
                    <w:rPr>
                      <w:rStyle w:val="Emphasis"/>
                      <w:rFonts w:asciiTheme="majorBidi" w:hAnsiTheme="majorBidi" w:cstheme="majorBidi"/>
                      <w:b/>
                      <w:bCs/>
                      <w:shd w:val="clear" w:color="auto" w:fill="EEECE1" w:themeFill="background2"/>
                    </w:rPr>
                    <w:t>Physics department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  <w:vAlign w:val="center"/>
                </w:tcPr>
                <w:p w:rsidR="0060733F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Lecturer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</w:t>
                  </w:r>
                  <w:r w:rsidRPr="001601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eastAsia="en-US"/>
                    </w:rPr>
                    <w:t>2015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Default="0060733F" w:rsidP="00D079D8">
                  <w:pPr>
                    <w:autoSpaceDE w:val="0"/>
                    <w:autoSpaceDN w:val="0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z w:val="20"/>
                      <w:szCs w:val="20"/>
                      <w:shd w:val="clear" w:color="auto" w:fill="EEECE1" w:themeFill="background2"/>
                    </w:rPr>
                    <w:t>-</w:t>
                  </w:r>
                  <w:r w:rsidRPr="0036196F"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z w:val="20"/>
                      <w:szCs w:val="20"/>
                      <w:shd w:val="clear" w:color="auto" w:fill="EEECE1" w:themeFill="background2"/>
                    </w:rPr>
                    <w:t>Director of Quality</w:t>
                  </w:r>
                  <w:r w:rsidRPr="0036196F">
                    <w:rPr>
                      <w:rStyle w:val="apple-converted-space"/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 </w:t>
                  </w:r>
                  <w:r w:rsidRPr="0036196F">
                    <w:rPr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Assurance</w:t>
                  </w:r>
                  <w:r w:rsidRPr="0036196F">
                    <w:rPr>
                      <w:rStyle w:val="apple-converted-space"/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 </w:t>
                  </w:r>
                  <w:r w:rsidRPr="0036196F"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z w:val="20"/>
                      <w:szCs w:val="20"/>
                      <w:shd w:val="clear" w:color="auto" w:fill="EEECE1" w:themeFill="background2"/>
                    </w:rPr>
                    <w:t>Unit</w:t>
                  </w:r>
                  <w:r w:rsidRPr="0036196F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CQAP</w:t>
                  </w:r>
                  <w:r w:rsidRPr="0036196F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0"/>
                      <w:szCs w:val="20"/>
                    </w:rPr>
                    <w:t>-physics department-Faculty of Science-Suez Canal University</w:t>
                  </w:r>
                </w:p>
                <w:p w:rsidR="0060733F" w:rsidRPr="0054412F" w:rsidRDefault="0060733F" w:rsidP="00D079D8">
                  <w:pPr>
                    <w:autoSpaceDE w:val="0"/>
                    <w:autoSpaceDN w:val="0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hd w:val="clear" w:color="auto" w:fill="EEECE1" w:themeFill="background2"/>
                    </w:rPr>
                    <w:t xml:space="preserve">-DSSC </w:t>
                  </w:r>
                  <w:r w:rsidRPr="00A571AC"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548DD4" w:themeColor="text2" w:themeTint="99"/>
                      <w:shd w:val="clear" w:color="auto" w:fill="EEECE1" w:themeFill="background2"/>
                    </w:rPr>
                    <w:t>Project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  <w:vAlign w:val="center"/>
                </w:tcPr>
                <w:p w:rsidR="0060733F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Lecturer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2013-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4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  <w:p w:rsidR="0060733F" w:rsidRPr="0054412F" w:rsidRDefault="0060733F" w:rsidP="00D079D8">
                  <w:pPr>
                    <w:autoSpaceDE w:val="0"/>
                    <w:autoSpaceDN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*</w:t>
                  </w:r>
                  <w:r w:rsidRPr="0054412F">
                    <w:rPr>
                      <w:b/>
                      <w:bCs/>
                      <w:color w:val="FF0000"/>
                      <w:sz w:val="20"/>
                      <w:szCs w:val="20"/>
                    </w:rPr>
                    <w:t>funded from Suez Canal University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CA522A" w:rsidRDefault="0060733F" w:rsidP="00D079D8">
                  <w:pPr>
                    <w:autoSpaceDE w:val="0"/>
                    <w:autoSpaceDN w:val="0"/>
                    <w:ind w:left="108"/>
                    <w:jc w:val="both"/>
                    <w:rPr>
                      <w:rFonts w:asciiTheme="majorBidi" w:eastAsia="SimSun" w:hAnsiTheme="majorBidi" w:cstheme="majorBidi"/>
                      <w:b/>
                      <w:bCs/>
                      <w:color w:val="FF0000"/>
                      <w:sz w:val="18"/>
                      <w:szCs w:val="18"/>
                      <w:lang w:eastAsia="zh-CN"/>
                    </w:rPr>
                  </w:pPr>
                  <w:r w:rsidRPr="00CA522A">
                    <w:rPr>
                      <w:rFonts w:asciiTheme="majorBidi" w:hAnsiTheme="majorBidi" w:cstheme="majorBidi"/>
                      <w:sz w:val="18"/>
                      <w:szCs w:val="18"/>
                    </w:rPr>
                    <w:lastRenderedPageBreak/>
                    <w:t>To the Electronic Materials Laboratory - Physics Department, Faculty of Science and Arts, Firat University - Elazig, Turkey, (August 2014 )</w:t>
                  </w:r>
                  <w:r w:rsidRPr="00CA522A">
                    <w:rPr>
                      <w:rFonts w:asciiTheme="majorBidi" w:eastAsia="SimSun" w:hAnsiTheme="majorBidi" w:cstheme="majorBidi"/>
                      <w:b/>
                      <w:bCs/>
                      <w:color w:val="FF0000"/>
                      <w:sz w:val="18"/>
                      <w:szCs w:val="18"/>
                      <w:lang w:eastAsia="zh-CN"/>
                    </w:rPr>
                    <w:t>Funded Projects from Suez Canal University</w:t>
                  </w:r>
                </w:p>
                <w:p w:rsidR="0060733F" w:rsidRPr="0036196F" w:rsidRDefault="0060733F" w:rsidP="0060733F">
                  <w:pPr>
                    <w:numPr>
                      <w:ilvl w:val="0"/>
                      <w:numId w:val="21"/>
                    </w:numPr>
                    <w:tabs>
                      <w:tab w:val="right" w:pos="392"/>
                    </w:tabs>
                    <w:ind w:left="108" w:firstLine="110"/>
                    <w:jc w:val="both"/>
                    <w:rPr>
                      <w:b/>
                      <w:bCs/>
                      <w:color w:val="0070C0"/>
                      <w:sz w:val="20"/>
                      <w:szCs w:val="20"/>
                      <w:lang w:val="en-GB"/>
                    </w:rPr>
                  </w:pPr>
                  <w:r w:rsidRPr="0036196F">
                    <w:rPr>
                      <w:b/>
                      <w:bCs/>
                      <w:color w:val="0070C0"/>
                      <w:sz w:val="20"/>
                      <w:szCs w:val="20"/>
                      <w:lang w:val="en-GB"/>
                    </w:rPr>
                    <w:t>Fabrication of a Sustainable 100 Watt Solar LED Street Light Source</w:t>
                  </w:r>
                </w:p>
                <w:p w:rsidR="0060733F" w:rsidRPr="0036196F" w:rsidRDefault="0060733F" w:rsidP="0060733F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ind w:left="108"/>
                    <w:jc w:val="both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36196F">
                    <w:rPr>
                      <w:b/>
                      <w:bCs/>
                      <w:color w:val="0070C0"/>
                      <w:sz w:val="20"/>
                      <w:szCs w:val="20"/>
                    </w:rPr>
                    <w:lastRenderedPageBreak/>
                    <w:t xml:space="preserve">2- Fabrication and Installation of Thermal Solar Dish and tracking circuits and photodiodes </w:t>
                  </w:r>
                </w:p>
                <w:p w:rsidR="0060733F" w:rsidRPr="000A28E6" w:rsidRDefault="0060733F" w:rsidP="0060733F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ind w:left="108"/>
                    <w:jc w:val="both"/>
                    <w:rPr>
                      <w:rFonts w:asciiTheme="majorBidi" w:hAnsiTheme="majorBidi" w:cstheme="majorBidi"/>
                      <w:b/>
                      <w:bCs/>
                      <w:color w:val="0070C0"/>
                    </w:rPr>
                  </w:pPr>
                  <w:r w:rsidRPr="0036196F"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z w:val="20"/>
                      <w:szCs w:val="20"/>
                      <w:shd w:val="clear" w:color="auto" w:fill="EEECE1" w:themeFill="background2"/>
                    </w:rPr>
                    <w:t>Director of Quality</w:t>
                  </w:r>
                  <w:r w:rsidRPr="0036196F">
                    <w:rPr>
                      <w:rStyle w:val="apple-converted-space"/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 </w:t>
                  </w:r>
                  <w:r w:rsidRPr="0036196F">
                    <w:rPr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Assurance</w:t>
                  </w:r>
                  <w:r w:rsidRPr="0036196F">
                    <w:rPr>
                      <w:rStyle w:val="apple-converted-space"/>
                      <w:rFonts w:asciiTheme="majorBidi" w:hAnsiTheme="majorBidi" w:cstheme="majorBidi"/>
                      <w:color w:val="545454"/>
                      <w:sz w:val="20"/>
                      <w:szCs w:val="20"/>
                      <w:shd w:val="clear" w:color="auto" w:fill="EEECE1" w:themeFill="background2"/>
                    </w:rPr>
                    <w:t> </w:t>
                  </w:r>
                  <w:r w:rsidRPr="0036196F">
                    <w:rPr>
                      <w:rStyle w:val="Emphasis"/>
                      <w:rFonts w:asciiTheme="majorBidi" w:hAnsiTheme="majorBidi" w:cstheme="majorBidi"/>
                      <w:b/>
                      <w:bCs/>
                      <w:color w:val="6A6A6A"/>
                      <w:sz w:val="20"/>
                      <w:szCs w:val="20"/>
                      <w:shd w:val="clear" w:color="auto" w:fill="EEECE1" w:themeFill="background2"/>
                    </w:rPr>
                    <w:t>Unit</w:t>
                  </w:r>
                  <w:r w:rsidRPr="0036196F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CQAP</w:t>
                  </w:r>
                  <w:r w:rsidRPr="0036196F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0"/>
                      <w:szCs w:val="20"/>
                    </w:rPr>
                    <w:t>-physics department-Faculty of Science-Suez Canal University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</w:tcPr>
                <w:p w:rsidR="0060733F" w:rsidRPr="00484DCC" w:rsidRDefault="0060733F" w:rsidP="0060733F">
                  <w:pPr>
                    <w:pStyle w:val="PlainText"/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252"/>
                    </w:tabs>
                    <w:bidi w:val="0"/>
                    <w:ind w:left="432" w:hanging="18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lastRenderedPageBreak/>
                    <w:t>Lecturer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</w:t>
                  </w:r>
                  <w:r w:rsidRPr="001601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eastAsia="en-US"/>
                    </w:rPr>
                    <w:t>2012</w:t>
                  </w:r>
                  <w:r w:rsidRPr="00484D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Physics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</w:rPr>
                    <w:t xml:space="preserve"> Department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,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</w:rPr>
                    <w:t>Faculty of Science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, Suez Canal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</w:rPr>
                    <w:t>University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,</w:t>
                  </w:r>
                  <w:r w:rsidRPr="00D21B1A">
                    <w:rPr>
                      <w:rFonts w:ascii="Times New Roman" w:hAnsi="Times New Roman" w:cs="Times New Roman"/>
                    </w:rPr>
                    <w:t>(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Egypt)</w:t>
                  </w:r>
                </w:p>
              </w:tc>
            </w:tr>
            <w:tr w:rsidR="0060733F" w:rsidRPr="00E92D81" w:rsidTr="00D079D8">
              <w:trPr>
                <w:trHeight w:val="719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pStyle w:val="PlainText"/>
                    <w:tabs>
                      <w:tab w:val="num" w:pos="252"/>
                    </w:tabs>
                    <w:bidi w:val="0"/>
                    <w:ind w:left="432" w:hanging="18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</w:tcPr>
                <w:p w:rsidR="0060733F" w:rsidRPr="00D21B1A" w:rsidRDefault="0060733F" w:rsidP="00D079D8">
                  <w:pPr>
                    <w:tabs>
                      <w:tab w:val="num" w:pos="432"/>
                    </w:tabs>
                    <w:ind w:left="252" w:hanging="180"/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>I am currently a lecturer of physics at Suez Canal University. This involves teaching, supervising and demonstrating undergraduate students. In addition to supervise postgraduate students in thin film laboratory.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</w:tcPr>
                <w:p w:rsidR="0060733F" w:rsidRPr="00566648" w:rsidRDefault="0060733F" w:rsidP="0060733F">
                  <w:pPr>
                    <w:pStyle w:val="PlainText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252"/>
                    </w:tabs>
                    <w:bidi w:val="0"/>
                    <w:ind w:left="432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Lecturer associate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ind w:left="432" w:hanging="18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</w:t>
                  </w:r>
                  <w:r w:rsidRPr="001601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eastAsia="en-US"/>
                    </w:rPr>
                    <w:t>2010</w:t>
                  </w: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-</w:t>
                  </w:r>
                  <w:r w:rsidRPr="001601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eastAsia="en-US"/>
                    </w:rPr>
                    <w:t>2011</w:t>
                  </w: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72"/>
                    <w:jc w:val="both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</w:rPr>
                    <w:t>Physics Department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, </w:t>
                  </w:r>
                  <w:r w:rsidRPr="00D21B1A">
                    <w:rPr>
                      <w:rFonts w:ascii="Times New Roman" w:hAnsi="Times New Roman" w:cs="Times New Roman"/>
                    </w:rPr>
                    <w:t>Faculty of Science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, Suez Canal </w:t>
                  </w:r>
                  <w:r w:rsidRPr="00D21B1A">
                    <w:rPr>
                      <w:rFonts w:ascii="Times New Roman" w:hAnsi="Times New Roman" w:cs="Times New Roman"/>
                    </w:rPr>
                    <w:t xml:space="preserve">University,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(Egypt)</w:t>
                  </w:r>
                </w:p>
              </w:tc>
            </w:tr>
            <w:tr w:rsidR="0060733F" w:rsidRPr="00E92D81" w:rsidTr="00D079D8">
              <w:trPr>
                <w:trHeight w:val="1520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60733F">
                  <w:pPr>
                    <w:pStyle w:val="PlainText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252"/>
                    </w:tabs>
                    <w:bidi w:val="0"/>
                    <w:ind w:left="432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eastAsia="en-US"/>
                    </w:rPr>
                    <w:t>PhD Student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tabs>
                      <w:tab w:val="num" w:pos="432"/>
                    </w:tabs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* Developing and creating the required electrical circuits for AC and DC measurements</w:t>
                  </w:r>
                </w:p>
                <w:p w:rsidR="0060733F" w:rsidRPr="00D21B1A" w:rsidRDefault="0060733F" w:rsidP="00D079D8">
                  <w:pPr>
                    <w:pStyle w:val="PlainText"/>
                    <w:tabs>
                      <w:tab w:val="num" w:pos="432"/>
                    </w:tabs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* Development different techniques for preparing photovoltaic   devices and metal-organic-semiconductor samples.</w:t>
                  </w:r>
                </w:p>
                <w:p w:rsidR="0060733F" w:rsidRPr="00D21B1A" w:rsidRDefault="0060733F" w:rsidP="00D079D8">
                  <w:pPr>
                    <w:tabs>
                      <w:tab w:val="num" w:pos="432"/>
                    </w:tabs>
                    <w:ind w:left="252" w:hanging="180"/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 * Design systems such as; Spin-coating deposition, Dip-Coating system, Spray-Pyrolysis system, sun simulator, Dc Plasma Sputtering and Sculptured nano-structured thin film deposition system. </w:t>
                  </w:r>
                </w:p>
              </w:tc>
            </w:tr>
            <w:tr w:rsidR="0060733F" w:rsidRPr="00E92D81" w:rsidTr="00D079D8">
              <w:trPr>
                <w:trHeight w:val="921"/>
              </w:trPr>
              <w:tc>
                <w:tcPr>
                  <w:tcW w:w="2160" w:type="dxa"/>
                  <w:shd w:val="clear" w:color="auto" w:fill="E6E6E6"/>
                </w:tcPr>
                <w:p w:rsidR="0060733F" w:rsidRPr="00566648" w:rsidRDefault="0060733F" w:rsidP="0060733F">
                  <w:pPr>
                    <w:pStyle w:val="PlainText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432"/>
                    </w:tabs>
                    <w:bidi w:val="0"/>
                    <w:ind w:left="432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PhD Student scholarship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</w:t>
                  </w:r>
                  <w:r w:rsidRPr="001601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eastAsia="en-US"/>
                    </w:rPr>
                    <w:t>2009</w:t>
                  </w: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  <w:tc>
                <w:tcPr>
                  <w:tcW w:w="7446" w:type="dxa"/>
                  <w:shd w:val="clear" w:color="auto" w:fill="E6E6E6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i/>
                      <w:iCs/>
                      <w:lang w:eastAsia="en-US"/>
                    </w:rPr>
                    <w:t>*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Faculty of Physics and mathematics, Vladimir </w:t>
                  </w:r>
                  <w:r w:rsidRPr="00D21B1A">
                    <w:rPr>
                      <w:rFonts w:ascii="Times New Roman" w:hAnsi="Times New Roman" w:cs="Times New Roman"/>
                    </w:rPr>
                    <w:t xml:space="preserve">University,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(Russia)</w:t>
                  </w:r>
                </w:p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* during this year, I have prepared my plane for PhD work in 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Photovoltaic and Solar cell with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Prof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.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M.M. El-Nahass</w:t>
                  </w:r>
                </w:p>
              </w:tc>
            </w:tr>
            <w:tr w:rsidR="0060733F" w:rsidRPr="00E92D81" w:rsidTr="00D079D8">
              <w:trPr>
                <w:trHeight w:val="386"/>
              </w:trPr>
              <w:tc>
                <w:tcPr>
                  <w:tcW w:w="2160" w:type="dxa"/>
                  <w:shd w:val="clear" w:color="auto" w:fill="F3F3F3"/>
                </w:tcPr>
                <w:p w:rsidR="0060733F" w:rsidRPr="00566648" w:rsidRDefault="0060733F" w:rsidP="0060733F">
                  <w:pPr>
                    <w:pStyle w:val="PlainText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252"/>
                    </w:tabs>
                    <w:bidi w:val="0"/>
                    <w:ind w:left="432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Lecturer associate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(2006-2008)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</w:rPr>
                    <w:t>Physics Department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, </w:t>
                  </w:r>
                  <w:r w:rsidRPr="00D21B1A">
                    <w:rPr>
                      <w:rFonts w:ascii="Times New Roman" w:hAnsi="Times New Roman" w:cs="Times New Roman"/>
                    </w:rPr>
                    <w:t>Faculty of Science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, Suez Canal </w:t>
                  </w:r>
                  <w:r w:rsidRPr="00D21B1A">
                    <w:rPr>
                      <w:rFonts w:ascii="Times New Roman" w:hAnsi="Times New Roman" w:cs="Times New Roman"/>
                    </w:rPr>
                    <w:t>University, (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Egypt)</w:t>
                  </w:r>
                </w:p>
              </w:tc>
            </w:tr>
            <w:tr w:rsidR="0060733F" w:rsidRPr="00E92D81" w:rsidTr="00D079D8">
              <w:trPr>
                <w:trHeight w:val="177"/>
              </w:trPr>
              <w:tc>
                <w:tcPr>
                  <w:tcW w:w="2160" w:type="dxa"/>
                  <w:vMerge w:val="restart"/>
                  <w:vAlign w:val="center"/>
                </w:tcPr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(2007-2008)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jc w:val="both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* 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Teaching power supply and designed a lot of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Power Supplies with different scales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,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Power amplifiers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, and Stop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 xml:space="preserve"> watches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 for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3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vertAlign w:val="superscript"/>
                      <w:lang w:eastAsia="en-US"/>
                    </w:rPr>
                    <w:t>rd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 and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4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vertAlign w:val="superscript"/>
                      <w:lang w:eastAsia="en-US"/>
                    </w:rPr>
                    <w:t>th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 Student laboratory.</w:t>
                  </w:r>
                </w:p>
              </w:tc>
            </w:tr>
            <w:tr w:rsidR="0060733F" w:rsidRPr="00E92D81" w:rsidTr="00D079D8">
              <w:trPr>
                <w:trHeight w:val="177"/>
              </w:trPr>
              <w:tc>
                <w:tcPr>
                  <w:tcW w:w="2160" w:type="dxa"/>
                  <w:vMerge/>
                  <w:vAlign w:val="center"/>
                </w:tcPr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* 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Teaching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function generator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 (sinusoidal, square and saw tooth) and designed one for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4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vertAlign w:val="superscript"/>
                      <w:lang w:eastAsia="en-US"/>
                    </w:rPr>
                    <w:t>th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Student laboratory.</w:t>
                  </w:r>
                </w:p>
              </w:tc>
            </w:tr>
            <w:tr w:rsidR="0060733F" w:rsidRPr="00E92D81" w:rsidTr="00D079D8">
              <w:trPr>
                <w:trHeight w:val="177"/>
              </w:trPr>
              <w:tc>
                <w:tcPr>
                  <w:tcW w:w="2160" w:type="dxa"/>
                  <w:vMerge/>
                  <w:vAlign w:val="center"/>
                </w:tcPr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* member, developer and investigator for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HEEPF Project</w:t>
                  </w:r>
                </w:p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i/>
                      <w:iCs/>
                      <w:lang w:eastAsia="en-US"/>
                    </w:rPr>
                    <w:t>Title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: Enhancement of Education of Experimental Physics Courses</w:t>
                  </w:r>
                </w:p>
              </w:tc>
            </w:tr>
            <w:tr w:rsidR="0060733F" w:rsidRPr="00E92D81" w:rsidTr="00D079D8">
              <w:trPr>
                <w:trHeight w:val="177"/>
              </w:trPr>
              <w:tc>
                <w:tcPr>
                  <w:tcW w:w="2160" w:type="dxa"/>
                  <w:vMerge w:val="restart"/>
                  <w:vAlign w:val="center"/>
                </w:tcPr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(2006)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 xml:space="preserve">* 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>Designed a full heating and cooling controlling system.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vMerge/>
                </w:tcPr>
                <w:p w:rsidR="0060733F" w:rsidRPr="00566648" w:rsidRDefault="0060733F" w:rsidP="00D079D8">
                  <w:pPr>
                    <w:pStyle w:val="PlainText"/>
                    <w:bidi w:val="0"/>
                    <w:ind w:left="432" w:hanging="36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jc w:val="both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*</w:t>
                  </w: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Teaching microcontroller and how to make different electronic projects such as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Digital watch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lang w:eastAsia="en-US"/>
                    </w:rPr>
                    <w:t>, Digital Thermistors with different scales.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</w:tcPr>
                <w:p w:rsidR="0060733F" w:rsidRPr="00566648" w:rsidRDefault="0060733F" w:rsidP="0060733F">
                  <w:pPr>
                    <w:pStyle w:val="PlainText"/>
                    <w:numPr>
                      <w:ilvl w:val="0"/>
                      <w:numId w:val="24"/>
                    </w:numPr>
                    <w:tabs>
                      <w:tab w:val="clear" w:pos="720"/>
                      <w:tab w:val="num" w:pos="252"/>
                    </w:tabs>
                    <w:bidi w:val="0"/>
                    <w:ind w:left="432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Demonstrator</w:t>
                  </w:r>
                </w:p>
                <w:p w:rsidR="0060733F" w:rsidRPr="00566648" w:rsidRDefault="0060733F" w:rsidP="00D079D8">
                  <w:pPr>
                    <w:pStyle w:val="PlainText"/>
                    <w:bidi w:val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5666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(2004-2005)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</w:rPr>
                    <w:t xml:space="preserve">Physics Department, Faculty of Science, Suez Canal University,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(Egypt)</w:t>
                  </w:r>
                </w:p>
              </w:tc>
            </w:tr>
            <w:tr w:rsidR="0060733F" w:rsidRPr="00E92D81" w:rsidTr="00D079D8">
              <w:trPr>
                <w:trHeight w:val="521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bidi/>
                    <w:ind w:left="432" w:hanging="36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2005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pStyle w:val="PlainText"/>
                    <w:bidi w:val="0"/>
                    <w:ind w:left="252" w:hanging="18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D21B1A">
                    <w:rPr>
                      <w:rFonts w:ascii="Times New Roman" w:hAnsi="Times New Roman" w:cs="Times New Roman"/>
                      <w:lang w:eastAsia="en-US"/>
                    </w:rPr>
                    <w:t xml:space="preserve">* member in </w:t>
                  </w:r>
                  <w:r w:rsidRPr="00D21B1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eastAsia="en-US"/>
                    </w:rPr>
                    <w:t>HEEPF Project</w:t>
                  </w:r>
                </w:p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i/>
                      <w:iCs/>
                      <w:sz w:val="20"/>
                      <w:szCs w:val="20"/>
                    </w:rPr>
                    <w:t>Title</w:t>
                  </w:r>
                  <w:r w:rsidRPr="00D21B1A">
                    <w:rPr>
                      <w:sz w:val="20"/>
                      <w:szCs w:val="20"/>
                    </w:rPr>
                    <w:t>: Enhancement of Education of Experimental Physics Courses</w:t>
                  </w:r>
                </w:p>
              </w:tc>
            </w:tr>
            <w:tr w:rsidR="0060733F" w:rsidRPr="00E92D81" w:rsidTr="00D079D8">
              <w:trPr>
                <w:trHeight w:val="521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bidi/>
                    <w:ind w:left="432" w:hanging="360"/>
                    <w:jc w:val="center"/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(2004)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Development and teaching; </w:t>
                  </w:r>
                </w:p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a new digital electronic laboratory</w:t>
                  </w:r>
                </w:p>
              </w:tc>
            </w:tr>
            <w:tr w:rsidR="0060733F" w:rsidRPr="00E92D81" w:rsidTr="00D079D8">
              <w:trPr>
                <w:trHeight w:val="512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bidi/>
                    <w:ind w:left="432" w:hanging="36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(2001-2003)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Development and teaching; </w:t>
                  </w:r>
                </w:p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a new analogue electronic laboratory</w:t>
                  </w:r>
                </w:p>
              </w:tc>
            </w:tr>
            <w:tr w:rsidR="0060733F" w:rsidRPr="00E92D81" w:rsidTr="00D079D8">
              <w:tc>
                <w:tcPr>
                  <w:tcW w:w="2160" w:type="dxa"/>
                  <w:shd w:val="clear" w:color="auto" w:fill="F3F3F3"/>
                </w:tcPr>
                <w:p w:rsidR="0060733F" w:rsidRPr="00566648" w:rsidRDefault="0060733F" w:rsidP="0060733F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  <w:tab w:val="num" w:pos="252"/>
                    </w:tabs>
                    <w:ind w:left="432"/>
                    <w:jc w:val="center"/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Research-Student</w:t>
                  </w:r>
                </w:p>
                <w:p w:rsidR="0060733F" w:rsidRPr="00566648" w:rsidRDefault="0060733F" w:rsidP="00D079D8">
                  <w:pPr>
                    <w:bidi/>
                    <w:jc w:val="center"/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(1998-2000)</w:t>
                  </w:r>
                </w:p>
              </w:tc>
              <w:tc>
                <w:tcPr>
                  <w:tcW w:w="7446" w:type="dxa"/>
                  <w:shd w:val="clear" w:color="auto" w:fill="F3F3F3"/>
                  <w:vAlign w:val="center"/>
                </w:tcPr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Physics Department, Faculty of Science, Suez Canal University, </w:t>
                  </w:r>
                  <w:r w:rsidRPr="00D21B1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(Egypt)</w:t>
                  </w:r>
                </w:p>
              </w:tc>
            </w:tr>
            <w:tr w:rsidR="0060733F" w:rsidRPr="00E92D81" w:rsidTr="00D079D8">
              <w:trPr>
                <w:trHeight w:val="368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bidi/>
                    <w:ind w:left="432" w:hanging="36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(2000)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Development and teaching </w:t>
                  </w:r>
                  <w:r w:rsidRPr="00D21B1A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Pr="00D21B1A">
                    <w:rPr>
                      <w:b/>
                      <w:bCs/>
                      <w:sz w:val="20"/>
                      <w:szCs w:val="20"/>
                      <w:vertAlign w:val="superscript"/>
                    </w:rPr>
                    <w:t>st</w:t>
                  </w:r>
                  <w:r w:rsidRPr="00D21B1A">
                    <w:rPr>
                      <w:sz w:val="20"/>
                      <w:szCs w:val="20"/>
                    </w:rPr>
                    <w:t xml:space="preserve">, </w:t>
                  </w:r>
                  <w:r w:rsidRPr="00D21B1A">
                    <w:rPr>
                      <w:b/>
                      <w:bCs/>
                      <w:sz w:val="20"/>
                      <w:szCs w:val="20"/>
                    </w:rPr>
                    <w:t>2</w:t>
                  </w:r>
                  <w:r w:rsidRPr="00D21B1A">
                    <w:rPr>
                      <w:b/>
                      <w:bCs/>
                      <w:sz w:val="20"/>
                      <w:szCs w:val="20"/>
                      <w:vertAlign w:val="superscript"/>
                    </w:rPr>
                    <w:t>nd</w:t>
                  </w:r>
                  <w:r w:rsidRPr="00D21B1A">
                    <w:rPr>
                      <w:sz w:val="20"/>
                      <w:szCs w:val="20"/>
                    </w:rPr>
                    <w:t xml:space="preserve"> and </w:t>
                  </w:r>
                  <w:r w:rsidRPr="00D21B1A">
                    <w:rPr>
                      <w:b/>
                      <w:bCs/>
                      <w:sz w:val="20"/>
                      <w:szCs w:val="20"/>
                    </w:rPr>
                    <w:t>3</w:t>
                  </w:r>
                  <w:r w:rsidRPr="00D21B1A">
                    <w:rPr>
                      <w:b/>
                      <w:bCs/>
                      <w:sz w:val="20"/>
                      <w:szCs w:val="20"/>
                      <w:vertAlign w:val="superscript"/>
                    </w:rPr>
                    <w:t>rd</w:t>
                  </w:r>
                  <w:r w:rsidRPr="00D21B1A">
                    <w:rPr>
                      <w:sz w:val="20"/>
                      <w:szCs w:val="20"/>
                    </w:rPr>
                    <w:t xml:space="preserve"> Physics Laboratories</w:t>
                  </w:r>
                </w:p>
              </w:tc>
            </w:tr>
            <w:tr w:rsidR="0060733F" w:rsidRPr="00E92D81" w:rsidTr="00D079D8">
              <w:trPr>
                <w:trHeight w:val="422"/>
              </w:trPr>
              <w:tc>
                <w:tcPr>
                  <w:tcW w:w="2160" w:type="dxa"/>
                  <w:vAlign w:val="center"/>
                </w:tcPr>
                <w:p w:rsidR="0060733F" w:rsidRPr="00566648" w:rsidRDefault="0060733F" w:rsidP="00D079D8">
                  <w:pPr>
                    <w:bidi/>
                    <w:ind w:left="432" w:hanging="36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66648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(1999)</w:t>
                  </w:r>
                </w:p>
              </w:tc>
              <w:tc>
                <w:tcPr>
                  <w:tcW w:w="7446" w:type="dxa"/>
                  <w:vAlign w:val="center"/>
                </w:tcPr>
                <w:p w:rsidR="0060733F" w:rsidRPr="00D21B1A" w:rsidRDefault="0060733F" w:rsidP="00D079D8">
                  <w:pPr>
                    <w:rPr>
                      <w:sz w:val="20"/>
                      <w:szCs w:val="20"/>
                    </w:rPr>
                  </w:pPr>
                  <w:r w:rsidRPr="00D21B1A">
                    <w:rPr>
                      <w:sz w:val="20"/>
                      <w:szCs w:val="20"/>
                    </w:rPr>
                    <w:t xml:space="preserve">Teaching </w:t>
                  </w:r>
                  <w:r w:rsidRPr="00D21B1A">
                    <w:rPr>
                      <w:b/>
                      <w:bCs/>
                      <w:sz w:val="20"/>
                      <w:szCs w:val="20"/>
                    </w:rPr>
                    <w:t>Physics I</w:t>
                  </w:r>
                  <w:r w:rsidRPr="00D21B1A">
                    <w:rPr>
                      <w:sz w:val="20"/>
                      <w:szCs w:val="20"/>
                    </w:rPr>
                    <w:t xml:space="preserve"> and </w:t>
                  </w:r>
                  <w:r w:rsidRPr="00D21B1A">
                    <w:rPr>
                      <w:b/>
                      <w:bCs/>
                      <w:sz w:val="20"/>
                      <w:szCs w:val="20"/>
                    </w:rPr>
                    <w:t>Physics II</w:t>
                  </w:r>
                  <w:r w:rsidRPr="00D21B1A">
                    <w:rPr>
                      <w:sz w:val="20"/>
                      <w:szCs w:val="20"/>
                    </w:rPr>
                    <w:t xml:space="preserve"> premedical and natural science students Laboratories</w:t>
                  </w:r>
                </w:p>
              </w:tc>
            </w:tr>
          </w:tbl>
          <w:p w:rsidR="0060733F" w:rsidRPr="00CA522A" w:rsidRDefault="0060733F" w:rsidP="00D079D8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</w:p>
        </w:tc>
      </w:tr>
    </w:tbl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60733F" w:rsidRPr="00145716" w:rsidTr="00D079D8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60733F" w:rsidRPr="00145716" w:rsidTr="00D079D8">
        <w:tc>
          <w:tcPr>
            <w:tcW w:w="7330" w:type="dxa"/>
            <w:shd w:val="clear" w:color="auto" w:fill="auto"/>
            <w:vAlign w:val="center"/>
          </w:tcPr>
          <w:p w:rsidR="0060733F" w:rsidRPr="00747E1F" w:rsidRDefault="0060733F" w:rsidP="00D079D8">
            <w:pPr>
              <w:pStyle w:val="BodyText"/>
              <w:rPr>
                <w:sz w:val="20"/>
                <w:szCs w:val="20"/>
              </w:rPr>
            </w:pPr>
            <w:r w:rsidRPr="00747E1F">
              <w:rPr>
                <w:sz w:val="20"/>
                <w:szCs w:val="20"/>
              </w:rPr>
              <w:t>Doctoral of philosophy in Solid State Physics, Suez Canal University, Egypt, (</w:t>
            </w:r>
            <w:r w:rsidRPr="00747E1F">
              <w:rPr>
                <w:b/>
                <w:bCs/>
                <w:sz w:val="20"/>
                <w:szCs w:val="20"/>
              </w:rPr>
              <w:t>2012</w:t>
            </w:r>
            <w:r w:rsidRPr="00747E1F">
              <w:rPr>
                <w:sz w:val="20"/>
                <w:szCs w:val="20"/>
              </w:rPr>
              <w:t xml:space="preserve">). </w:t>
            </w:r>
          </w:p>
          <w:p w:rsidR="0060733F" w:rsidRPr="00747E1F" w:rsidRDefault="0060733F" w:rsidP="00D079D8">
            <w:pPr>
              <w:pStyle w:val="BodyText"/>
              <w:jc w:val="center"/>
              <w:rPr>
                <w:sz w:val="20"/>
                <w:szCs w:val="20"/>
                <w:rtl/>
              </w:rPr>
            </w:pPr>
            <w:r w:rsidRPr="00747E1F">
              <w:rPr>
                <w:sz w:val="20"/>
                <w:szCs w:val="20"/>
              </w:rPr>
              <w:t>Titled with</w:t>
            </w:r>
            <w:r w:rsidRPr="00747E1F">
              <w:rPr>
                <w:b/>
                <w:bCs/>
                <w:sz w:val="20"/>
                <w:szCs w:val="20"/>
              </w:rPr>
              <w:t>“</w:t>
            </w:r>
            <w:r w:rsidRPr="00747E1F">
              <w:rPr>
                <w:b/>
                <w:bCs/>
                <w:color w:val="FF0000"/>
                <w:sz w:val="20"/>
                <w:szCs w:val="20"/>
              </w:rPr>
              <w:t>Some physical properties of Ni (II) tetraphenyl porphyrin thin films and photovoltaic applications</w:t>
            </w:r>
            <w:r w:rsidRPr="00747E1F">
              <w:rPr>
                <w:rFonts w:hint="cs"/>
                <w:sz w:val="20"/>
                <w:szCs w:val="20"/>
                <w:rtl/>
              </w:rPr>
              <w:t>”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60733F" w:rsidRPr="00145716" w:rsidTr="00D079D8">
        <w:trPr>
          <w:trHeight w:val="512"/>
        </w:trPr>
        <w:tc>
          <w:tcPr>
            <w:tcW w:w="7330" w:type="dxa"/>
            <w:shd w:val="clear" w:color="auto" w:fill="auto"/>
            <w:vAlign w:val="center"/>
          </w:tcPr>
          <w:p w:rsidR="0060733F" w:rsidRPr="00747E1F" w:rsidRDefault="0060733F" w:rsidP="00D079D8">
            <w:pPr>
              <w:pStyle w:val="BodyText"/>
              <w:rPr>
                <w:sz w:val="18"/>
                <w:szCs w:val="18"/>
                <w:rtl/>
              </w:rPr>
            </w:pPr>
            <w:r w:rsidRPr="00747E1F">
              <w:rPr>
                <w:sz w:val="18"/>
                <w:szCs w:val="18"/>
              </w:rPr>
              <w:t>M.Sc in Solid State Physics and its applications, Suez Canal University, Egypt, (</w:t>
            </w:r>
            <w:r w:rsidRPr="00747E1F">
              <w:rPr>
                <w:b/>
                <w:bCs/>
                <w:sz w:val="18"/>
                <w:szCs w:val="18"/>
              </w:rPr>
              <w:t>2005</w:t>
            </w:r>
            <w:r w:rsidRPr="00747E1F">
              <w:rPr>
                <w:sz w:val="18"/>
                <w:szCs w:val="18"/>
              </w:rPr>
              <w:t xml:space="preserve">). </w:t>
            </w:r>
          </w:p>
          <w:p w:rsidR="0060733F" w:rsidRPr="00747E1F" w:rsidRDefault="0060733F" w:rsidP="00D079D8">
            <w:pPr>
              <w:pStyle w:val="BodyText"/>
              <w:rPr>
                <w:sz w:val="18"/>
                <w:szCs w:val="18"/>
                <w:rtl/>
              </w:rPr>
            </w:pPr>
            <w:r w:rsidRPr="00747E1F">
              <w:rPr>
                <w:sz w:val="18"/>
                <w:szCs w:val="18"/>
              </w:rPr>
              <w:t xml:space="preserve">     Titled with "</w:t>
            </w:r>
            <w:r w:rsidRPr="00747E1F">
              <w:rPr>
                <w:b/>
                <w:bCs/>
                <w:color w:val="FF0000"/>
                <w:sz w:val="18"/>
                <w:szCs w:val="18"/>
              </w:rPr>
              <w:t>Design and analysis with microcontroller</w:t>
            </w:r>
            <w:r w:rsidRPr="00747E1F">
              <w:rPr>
                <w:sz w:val="18"/>
                <w:szCs w:val="18"/>
                <w:rtl/>
              </w:rPr>
              <w:t>"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60733F" w:rsidRPr="00145716" w:rsidTr="00D079D8">
        <w:tc>
          <w:tcPr>
            <w:tcW w:w="7330" w:type="dxa"/>
            <w:shd w:val="clear" w:color="auto" w:fill="auto"/>
            <w:vAlign w:val="center"/>
          </w:tcPr>
          <w:p w:rsidR="0060733F" w:rsidRPr="0023799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Bachelor of Science in Physics - </w:t>
            </w:r>
            <w:r w:rsidRPr="00747E1F">
              <w:rPr>
                <w:sz w:val="18"/>
                <w:szCs w:val="18"/>
              </w:rPr>
              <w:t>Suez Canal University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- Egypt - 1998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60733F" w:rsidRPr="00145716" w:rsidTr="00D079D8">
        <w:tc>
          <w:tcPr>
            <w:tcW w:w="7330" w:type="dxa"/>
            <w:shd w:val="clear" w:color="auto" w:fill="auto"/>
            <w:vAlign w:val="center"/>
          </w:tcPr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  <w:p w:rsidR="0060733F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  <w:p w:rsidR="0060733F" w:rsidRPr="00145716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60733F" w:rsidRPr="00E5746C" w:rsidRDefault="0060733F" w:rsidP="00D079D8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60733F" w:rsidRDefault="0060733F" w:rsidP="0060733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60733F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60733F" w:rsidTr="00D079D8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60733F" w:rsidRPr="00823206" w:rsidRDefault="0060733F" w:rsidP="00D079D8">
            <w:pPr>
              <w:pStyle w:val="ListParagraph"/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60733F" w:rsidRDefault="0060733F" w:rsidP="0060733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60733F" w:rsidRPr="00145716" w:rsidTr="00D079D8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60733F" w:rsidRPr="00145716" w:rsidTr="00D079D8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</w:rPr>
              <w:t>Establishing and building analogue and digital electronic experiments for student and researching laboratories.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</w:rPr>
              <w:t>Electronic projects such as controlling and detecting physical parameters such as temperature, pressure and radiation dose by using microcontroller.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eastAsia="SimSun" w:hAnsiTheme="majorBidi" w:cstheme="majorBidi"/>
                <w:lang w:eastAsia="zh-CN"/>
              </w:rPr>
              <w:t xml:space="preserve">Modification of Schottky Barrier and </w:t>
            </w:r>
            <w:r w:rsidRPr="00CA522A">
              <w:rPr>
                <w:rFonts w:asciiTheme="majorBidi" w:hAnsiTheme="majorBidi" w:cstheme="majorBidi"/>
              </w:rPr>
              <w:t>Interface states of metal-semiconductor or org/inorganic interface.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</w:rPr>
              <w:t xml:space="preserve">Design and establishing systems such as; Spin-coating deposition, Dip-Coating system, Spray-Pyrolysis system, sun simulator and Sculptured Nano-structured thin film deposition system. 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</w:rPr>
              <w:t xml:space="preserve"> Professional leader for thin film, solar energy and nanotechnology laboratories. 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</w:rPr>
              <w:t>Optical properties (linear and nonlinear parameters for organic semiconducting dyes ) of thin films, Photovoltaic of solar cells (organic and inorganic materials)</w:t>
            </w:r>
            <w:r w:rsidRPr="00CA522A">
              <w:rPr>
                <w:rFonts w:asciiTheme="majorBidi" w:hAnsiTheme="majorBidi" w:cstheme="majorBidi"/>
                <w:rtl/>
              </w:rPr>
              <w:t>.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  <w:lang w:bidi="ar-EG"/>
              </w:rPr>
              <w:t>Electrodeposition of nanorods and nano-wires for enhancing Org/Inorg solar cell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  <w:lang w:bidi="ar-EG"/>
              </w:rPr>
              <w:t>Analysis of AC Spectroscopy for materials in a Bulk forms, sandwiched thin film and photovoltaic devices.</w:t>
            </w:r>
          </w:p>
          <w:p w:rsidR="0060733F" w:rsidRPr="00CA522A" w:rsidRDefault="0060733F" w:rsidP="0060733F">
            <w:pPr>
              <w:numPr>
                <w:ilvl w:val="1"/>
                <w:numId w:val="26"/>
              </w:numPr>
              <w:ind w:left="426" w:hanging="284"/>
              <w:jc w:val="both"/>
              <w:rPr>
                <w:rFonts w:asciiTheme="majorBidi" w:hAnsiTheme="majorBidi" w:cstheme="majorBidi"/>
              </w:rPr>
            </w:pPr>
            <w:r w:rsidRPr="00CA522A">
              <w:rPr>
                <w:rFonts w:asciiTheme="majorBidi" w:hAnsiTheme="majorBidi" w:cstheme="majorBidi"/>
                <w:lang w:bidi="ar-EG"/>
              </w:rPr>
              <w:t>Interaction of nuclear radiation and neutron-particles with organic semiconductor (as a new area of researches and nuclear radiation dosimeters) thin films.</w:t>
            </w:r>
          </w:p>
          <w:p w:rsidR="0060733F" w:rsidRPr="00CA522A" w:rsidRDefault="0060733F" w:rsidP="0060733F">
            <w:pPr>
              <w:pStyle w:val="PlainText"/>
              <w:numPr>
                <w:ilvl w:val="0"/>
                <w:numId w:val="27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color w:val="0000CC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b/>
                <w:bCs/>
                <w:color w:val="0000CC"/>
                <w:sz w:val="24"/>
                <w:szCs w:val="24"/>
              </w:rPr>
              <w:t>Solar cell and photovoltaic Characterization experiences:</w:t>
            </w:r>
          </w:p>
          <w:p w:rsidR="0060733F" w:rsidRPr="00CA522A" w:rsidRDefault="0060733F" w:rsidP="0060733F">
            <w:pPr>
              <w:pStyle w:val="PlainText"/>
              <w:numPr>
                <w:ilvl w:val="0"/>
                <w:numId w:val="25"/>
              </w:numPr>
              <w:tabs>
                <w:tab w:val="clear" w:pos="720"/>
                <w:tab w:val="num" w:pos="630"/>
              </w:tabs>
              <w:bidi w:val="0"/>
              <w:ind w:left="990" w:hanging="18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sz w:val="24"/>
                <w:szCs w:val="24"/>
              </w:rPr>
              <w:t>Contact resistance and Schottky barriers</w:t>
            </w:r>
          </w:p>
          <w:p w:rsidR="0060733F" w:rsidRPr="00CA522A" w:rsidRDefault="0060733F" w:rsidP="0060733F">
            <w:pPr>
              <w:pStyle w:val="PlainText"/>
              <w:numPr>
                <w:ilvl w:val="0"/>
                <w:numId w:val="25"/>
              </w:numPr>
              <w:tabs>
                <w:tab w:val="clear" w:pos="720"/>
                <w:tab w:val="num" w:pos="630"/>
              </w:tabs>
              <w:bidi w:val="0"/>
              <w:ind w:left="990" w:hanging="18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sz w:val="24"/>
                <w:szCs w:val="24"/>
              </w:rPr>
              <w:t>Mobility, carrier lifetimes and doping density</w:t>
            </w:r>
          </w:p>
          <w:p w:rsidR="0060733F" w:rsidRPr="00CA522A" w:rsidRDefault="0060733F" w:rsidP="0060733F">
            <w:pPr>
              <w:pStyle w:val="PlainText"/>
              <w:numPr>
                <w:ilvl w:val="0"/>
                <w:numId w:val="25"/>
              </w:numPr>
              <w:tabs>
                <w:tab w:val="clear" w:pos="720"/>
                <w:tab w:val="num" w:pos="630"/>
              </w:tabs>
              <w:bidi w:val="0"/>
              <w:ind w:left="990" w:hanging="18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sz w:val="24"/>
                <w:szCs w:val="24"/>
              </w:rPr>
              <w:t>Optical and conversing efficiency.</w:t>
            </w:r>
          </w:p>
          <w:p w:rsidR="0060733F" w:rsidRPr="00CA522A" w:rsidRDefault="0060733F" w:rsidP="0060733F">
            <w:pPr>
              <w:pStyle w:val="PlainText"/>
              <w:numPr>
                <w:ilvl w:val="0"/>
                <w:numId w:val="27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sz w:val="24"/>
                <w:szCs w:val="24"/>
              </w:rPr>
              <w:t>HHO Fuel for electric energy generator  2</w:t>
            </w:r>
            <w:r w:rsidRPr="00CA522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nd</w:t>
            </w:r>
            <w:r w:rsidRPr="00CA522A">
              <w:rPr>
                <w:rFonts w:asciiTheme="majorBidi" w:hAnsiTheme="majorBidi" w:cstheme="majorBidi"/>
                <w:sz w:val="24"/>
                <w:szCs w:val="24"/>
              </w:rPr>
              <w:t xml:space="preserve"> year student project</w:t>
            </w:r>
          </w:p>
          <w:p w:rsidR="0060733F" w:rsidRPr="00952E46" w:rsidRDefault="0060733F" w:rsidP="0060733F">
            <w:pPr>
              <w:pStyle w:val="PlainText"/>
              <w:numPr>
                <w:ilvl w:val="0"/>
                <w:numId w:val="27"/>
              </w:num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22A">
              <w:rPr>
                <w:rFonts w:asciiTheme="majorBidi" w:hAnsiTheme="majorBidi" w:cstheme="majorBidi"/>
                <w:sz w:val="24"/>
                <w:szCs w:val="24"/>
              </w:rPr>
              <w:t>Design and fabrication of hydrogen fuel cell for low electric energy systems.</w:t>
            </w:r>
          </w:p>
          <w:p w:rsidR="0060733F" w:rsidRPr="00D968A2" w:rsidRDefault="0060733F" w:rsidP="00D079D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</w:p>
        </w:tc>
      </w:tr>
    </w:tbl>
    <w:p w:rsidR="0060733F" w:rsidRDefault="0060733F" w:rsidP="0060733F">
      <w:pPr>
        <w:bidi/>
      </w:pPr>
    </w:p>
    <w:p w:rsidR="0060733F" w:rsidRDefault="0060733F" w:rsidP="0060733F">
      <w:pPr>
        <w:bidi/>
        <w:rPr>
          <w:rtl/>
        </w:rPr>
      </w:pPr>
    </w:p>
    <w:p w:rsidR="0060733F" w:rsidRDefault="0060733F" w:rsidP="0060733F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60733F" w:rsidRPr="00145716" w:rsidTr="00D079D8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60733F" w:rsidRPr="00145716" w:rsidRDefault="0060733F" w:rsidP="00D079D8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60733F" w:rsidRPr="00145716" w:rsidTr="00D079D8">
        <w:tc>
          <w:tcPr>
            <w:tcW w:w="8890" w:type="dxa"/>
            <w:shd w:val="clear" w:color="auto" w:fill="auto"/>
            <w:vAlign w:val="center"/>
          </w:tcPr>
          <w:p w:rsidR="0060733F" w:rsidRPr="003339D5" w:rsidRDefault="0060733F" w:rsidP="00D079D8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60733F" w:rsidRPr="00145716" w:rsidTr="00D079D8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60733F" w:rsidRPr="008F228E" w:rsidRDefault="0060733F" w:rsidP="00D079D8">
            <w:pP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Publications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Structural and optical characterizations of Ni (II) tetraphenylporphyrin thin films, M.M. El-Nahass*, H.M. Abd El-Khalek, and Ahmed M. Nawar, Eur. Phys. J. Appl. Phys. (2012) 57: 30201.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Topological, morphological and optical properties of Gamma irradiated Ni (II) tetraphenylporphyrin thin films, M.M. El-Nahass*, H.M. Abd El-Khalek and Ahmed M. Nawar, Optics Communications, 285 (2012) 1872.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Synthesis of 2-Aminothiazole Dye and Its Metal Complexes as Agents for Organic/Inorganic HeterojunctionFathy A. El-Saied, Ehab Abdel-Latif, Ahmed M. Nawar, Ahmed S. Radwan, and Atef A. Hamed, Smart Nanocomposites (2012) ISSN: 1949-4823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Novel photoconductive Ag/nanostructure ruthenium oxide/p-type silicon Schottky barrier diode by sol–gel method, Ahmed A. Al-Ghamdi, Attieh A. Al-Ghamdi, Omar A. Al-Hartomy,                     Ahmed M. Nawar, E. El-Gazzar,Farid El-Tantawy and  F. Yakuphanoglu, J Sol-Gel SciTechnol(2013), DOI 10.1007/s10971-013-3090-x.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Improving the optical and electrical properties of Zinc Oxide thin film by Cupric Oxide dopant </w:t>
            </w:r>
          </w:p>
          <w:p w:rsidR="0060733F" w:rsidRPr="008F228E" w:rsidRDefault="0060733F" w:rsidP="00D079D8">
            <w:pPr>
              <w:tabs>
                <w:tab w:val="right" w:pos="426"/>
              </w:tabs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Ahmed M. Nawar , Nadia Abdel Aal, Nariman Said, Farid El-Tantawy, F. Yakuphanoglu,  IOSR Journal of Applied Physics (IOSR-JAP)e-ISSN: 2278-4861.Vol.6, Issue 4 Ver. II (Jul-Aug. 2014), PP17-22.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Semiconducting properties of Al doped ZnO thin films, Ahmed A. Al-Ghamdi, Omar A. Al-Hartomy, M. El Okr, A.M. Nawar, S. El-Gazzar,Farid El-Tantawy, F. Yakuphanoglu, SpectrochimicaActa Part A: Molecular and Biomolecular Spectroscopy 131 (2014) 512–517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Nanostructure Lanthanum Doped Zinc Oxide Optical Materials,  Aal, Nadia Abdel; Al-Hazmi, Faten; Al-Ghamdi, Ahmed A.; Hendi, A. A.; Alorainy, R. H.; Nawar, A. M.; El-Gazzar, S.; El-Tantawy, Farid; Yakuphanoglu, F, : </w:t>
            </w:r>
            <w:hyperlink r:id="rId40" w:history="1">
              <w:r w:rsidRPr="008F228E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Journal of Nanoelectronics and Optoelectronics</w:t>
              </w:r>
            </w:hyperlink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, Volume 9, Number 5, October (2014), pp. 624-634(11)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Design and electrical characterization of Au/Anthracene/p-Si/Al organic/inorganic heterojunction, Attieh A. Al-Ghamdi, Ahmed M. Nawar, Farid El-Tantawy, S.J. Yaghmour and AmeerAzam, Journal of Alloys and Compounds 622 243 (2015) DOI: 10.1016/j.jallcom.2014.10.060.</w:t>
            </w:r>
          </w:p>
          <w:p w:rsidR="0060733F" w:rsidRPr="008F228E" w:rsidRDefault="00607098" w:rsidP="0060733F">
            <w:pPr>
              <w:numPr>
                <w:ilvl w:val="0"/>
                <w:numId w:val="28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hyperlink r:id="rId41" w:history="1">
              <w:r w:rsidR="0060733F" w:rsidRPr="008F228E">
                <w:rPr>
                  <w:rFonts w:eastAsia="Times New Roman"/>
                  <w:lang w:val="en-US"/>
                </w:rPr>
                <w:t>Dielectric and Electric Modulus Studies on Ni (II) TetraphenylPorphyrin Thin Films</w:t>
              </w:r>
            </w:hyperlink>
            <w:r w:rsidR="0060733F"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,Ahmed M. Nawar*, H.M. Abd El-Khalek, and M.M. El-Nahass, Org. Opto-Elect. 1, No. 1, 25-38 (2015)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Effect ofX-ray Irradiation on Structural and Optical Properties of Topological Insulator Bismuth Telluride Nano-Structure Thin Film, Ahmed A Khodiri, Ahmed M Nawar, KM Abd El-kader, Journal of Applied Physics (IOSR-JAP), Issue 4 Ver. IV,(2016)60-68</w:t>
            </w:r>
          </w:p>
          <w:p w:rsidR="0060733F" w:rsidRPr="008F228E" w:rsidRDefault="0060733F" w:rsidP="0060733F">
            <w:pPr>
              <w:numPr>
                <w:ilvl w:val="0"/>
                <w:numId w:val="28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Fabrication and characterization of anthracene thin films for wide scale organic optoelectronic applications based on linear/nonlinear analyzed optical dispersion parameters, Ahmed M. Nawar and I.S. Yahia, Optical Materials 70 (2017) 1-10.</w:t>
            </w:r>
          </w:p>
          <w:p w:rsidR="0060733F" w:rsidRPr="008F228E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1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2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- Facile synthesis and optical characterization of graphene oxide-doped TiO2 Polyvinyl Alcohol Nanocomposites: Optical limiting applications, </w:t>
            </w:r>
            <w:hyperlink r:id="rId42" w:history="1">
              <w:r w:rsidRPr="008F228E">
                <w:rPr>
                  <w:rFonts w:eastAsia="Times New Roman"/>
                  <w:sz w:val="20"/>
                  <w:szCs w:val="20"/>
                  <w:lang w:val="en-US"/>
                </w:rPr>
                <w:t>Materials Research Express</w:t>
              </w:r>
            </w:hyperlink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, Accepted Manuscript online 10 April 2019 </w:t>
            </w:r>
          </w:p>
          <w:p w:rsidR="0060733F" w:rsidRPr="008F228E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13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-Fast processed crystalline methyl violet-6B thin films for optimizing the light-harvesting characteristics of Ag/methyl violet 6B/p-Si/Al solar cells, March 2019  Applied Physics A 125(3)  DOI:  10.1007/s00339-019-2505-0</w:t>
            </w:r>
          </w:p>
          <w:p w:rsidR="0060733F" w:rsidRPr="008F228E" w:rsidRDefault="0060733F" w:rsidP="00D079D8">
            <w:pPr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14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-Multifunction applications of TiO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/Poly(Vinyl Alcohol) nanocomposites for Laser attenuation applications December 2018 Physica B Condensed Matter   DOI:  10.1016/j.physb.2018.12.031</w:t>
            </w:r>
          </w:p>
          <w:p w:rsidR="0060733F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15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-Au-nanoparticles doped SiO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interfacial layer to promote the photovoltaic characteristics of Au/p-Si/Al solar cells, 2018 Journal of Alloys and Compounds 767:1271-1281</w:t>
            </w:r>
          </w:p>
          <w:p w:rsidR="0060733F" w:rsidRPr="008F228E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</w:pPr>
          </w:p>
          <w:p w:rsidR="0060733F" w:rsidRPr="008F228E" w:rsidRDefault="0060733F" w:rsidP="00D079D8">
            <w:pPr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16</w:t>
            </w:r>
            <w:hyperlink r:id="rId43" w:history="1">
              <w:r w:rsidRPr="008F228E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Bi-functional platform for non-volatile memory and photoconductive Schottky devices based on multi-walled carbon nanotubes: Rhodamine B/silicon hybrid heterostructure</w:t>
              </w:r>
            </w:hyperlink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A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hmed 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M Nawar, MM MakhloufPhysica E: Low-dimensional Systems and Nanostructures 113,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(2019) 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54-64</w:t>
            </w:r>
          </w:p>
          <w:p w:rsidR="0060733F" w:rsidRPr="008F228E" w:rsidRDefault="0060733F" w:rsidP="00D079D8">
            <w:pPr>
              <w:shd w:val="clear" w:color="auto" w:fill="FFFFFF"/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</w:pPr>
          </w:p>
          <w:p w:rsidR="0060733F" w:rsidRPr="008F228E" w:rsidRDefault="0060733F" w:rsidP="00D079D8">
            <w:pP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  <w:t>1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7-</w:t>
            </w:r>
            <w:hyperlink r:id="rId44" w:history="1">
              <w:r w:rsidRPr="008F228E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 xml:space="preserve">Simple processed semi-transparent Schottky diode based on PMMA-MWCNTs nanocomposite for new </w:t>
              </w:r>
              <w:r w:rsidRPr="008F228E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lastRenderedPageBreak/>
                <w:t>generation of optoelectronics</w:t>
              </w:r>
            </w:hyperlink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,A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hmed 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M Nawar, AM El-Mahalawy,Synthetic Metals 255, 116102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 (2019)</w:t>
            </w:r>
          </w:p>
          <w:p w:rsidR="0060733F" w:rsidRPr="008F228E" w:rsidRDefault="0060733F" w:rsidP="00D079D8">
            <w:pP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</w:p>
          <w:p w:rsidR="0060733F" w:rsidRPr="008F228E" w:rsidRDefault="0060733F" w:rsidP="00D079D8">
            <w:pP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18-</w:t>
            </w:r>
            <w:hyperlink r:id="rId45" w:history="1">
              <w:r w:rsidRPr="008F228E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Electrical and Photovoltaic Responses of an Au/Coumarin 337/n-Si/Sb-Au Hybrid Organic–Inorganic Solar Cell</w:t>
              </w:r>
            </w:hyperlink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A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hmed </w:t>
            </w:r>
            <w:r w:rsidRPr="008F228E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M Nawar, MM MakhloufJournal of Electronic Materials, 1-14</w:t>
            </w:r>
          </w:p>
          <w:p w:rsidR="0060733F" w:rsidRPr="008F228E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rtl/>
                <w:lang w:val="en-US"/>
              </w:rPr>
            </w:pPr>
          </w:p>
          <w:p w:rsidR="0060733F" w:rsidRPr="008F228E" w:rsidRDefault="0060733F" w:rsidP="00D079D8">
            <w:pPr>
              <w:tabs>
                <w:tab w:val="right" w:pos="284"/>
                <w:tab w:val="right" w:pos="426"/>
              </w:tabs>
              <w:jc w:val="both"/>
              <w:rPr>
                <w:rFonts w:asciiTheme="majorBidi" w:eastAsia="Times New Roman" w:hAnsiTheme="majorBidi" w:cstheme="majorBidi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8F228E">
              <w:rPr>
                <w:rFonts w:asciiTheme="majorBidi" w:eastAsia="Times New Roman" w:hAnsiTheme="majorBidi" w:cstheme="majorBidi"/>
                <w:b/>
                <w:bCs/>
                <w:color w:val="FF0000"/>
                <w:sz w:val="20"/>
                <w:szCs w:val="20"/>
                <w:lang w:val="en-US"/>
              </w:rPr>
              <w:t>National and International Conferences</w:t>
            </w:r>
          </w:p>
          <w:p w:rsidR="0060733F" w:rsidRPr="00E316FB" w:rsidRDefault="0060733F" w:rsidP="0060733F">
            <w:pPr>
              <w:numPr>
                <w:ilvl w:val="0"/>
                <w:numId w:val="29"/>
              </w:numPr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Effects of neutron irradiation on microstructure and dispersion behaviour of Ni (II)  tetraphenyl porphyrin thin films, M.M. El-Nahass, H.M. Abd El-Khalek and Ahmed M. Nawar*, Egyptian solid sciences 989 (2011).</w:t>
            </w:r>
          </w:p>
          <w:p w:rsidR="0060733F" w:rsidRPr="00E316FB" w:rsidRDefault="0060733F" w:rsidP="0060733F">
            <w:pPr>
              <w:numPr>
                <w:ilvl w:val="0"/>
                <w:numId w:val="29"/>
              </w:numPr>
              <w:tabs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Design and analysis of Au/n-Si/Cu</w:t>
            </w: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S/Ag Schottky diode for optical sensor applications,                 Ahmed M. Nawar*, M. M. EL-Nahass and H. Abd. EL-Hkalek, </w:t>
            </w:r>
            <w:hyperlink r:id="rId46" w:history="1">
              <w:r w:rsidRPr="00E316FB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1st Young Researchers Conference at SCU</w:t>
              </w:r>
            </w:hyperlink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(2013).</w:t>
            </w:r>
          </w:p>
          <w:p w:rsidR="0060733F" w:rsidRPr="00E316FB" w:rsidRDefault="0060733F" w:rsidP="0060733F">
            <w:pPr>
              <w:numPr>
                <w:ilvl w:val="0"/>
                <w:numId w:val="29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Tio</w:t>
            </w: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nano-particle spin-coated layer improved the current at the breakdown voltage of fabricated, Organic Zener diodes, Ahmed El-Mahalawy, H.M. Abd El-Khalek, M. M. EL-Nahass, Abdullah Ibrahim Mohamed and Ahmed. M. Nawar, </w:t>
            </w:r>
            <w:hyperlink r:id="rId47" w:history="1">
              <w:r w:rsidRPr="00E316FB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1st Young Researchers Conference at SCU</w:t>
              </w:r>
            </w:hyperlink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(2013).</w:t>
            </w:r>
          </w:p>
          <w:p w:rsidR="0060733F" w:rsidRPr="00E316FB" w:rsidRDefault="0060733F" w:rsidP="0060733F">
            <w:pPr>
              <w:numPr>
                <w:ilvl w:val="0"/>
                <w:numId w:val="29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>On Two-axes PSD and Sensing Module for Solar Tracking and Sun Position Applications, oral presentation, Ahmed M. Nawar, NanoNg2014., tureky , 20-22 August (2014).</w:t>
            </w:r>
          </w:p>
          <w:p w:rsidR="0060733F" w:rsidRPr="00E316FB" w:rsidRDefault="0060733F" w:rsidP="0060733F">
            <w:pPr>
              <w:numPr>
                <w:ilvl w:val="0"/>
                <w:numId w:val="29"/>
              </w:numPr>
              <w:tabs>
                <w:tab w:val="right" w:pos="284"/>
                <w:tab w:val="right" w:pos="426"/>
              </w:tabs>
              <w:ind w:left="0" w:firstLine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Design and physical characterizations of Dye Sensitized Solar Cells, Fatma Ameen and Ahmed. M. Nawar, </w:t>
            </w:r>
            <w:hyperlink r:id="rId48" w:history="1">
              <w:r w:rsidRPr="00E316FB">
                <w:rPr>
                  <w:rFonts w:asciiTheme="majorBidi" w:eastAsia="Times New Roman" w:hAnsiTheme="majorBidi" w:cstheme="majorBidi"/>
                  <w:sz w:val="20"/>
                  <w:szCs w:val="20"/>
                  <w:lang w:val="en-US"/>
                </w:rPr>
                <w:t>3rd  Young Researchers Conference at SCU</w:t>
              </w:r>
            </w:hyperlink>
            <w:r w:rsidRPr="00E316FB"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  <w:t xml:space="preserve"> (2016). (Egypt)</w:t>
            </w:r>
          </w:p>
          <w:p w:rsidR="0060733F" w:rsidRPr="008F228E" w:rsidRDefault="0060733F" w:rsidP="00D079D8">
            <w:pPr>
              <w:shd w:val="clear" w:color="auto" w:fill="FFFFFF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/>
              </w:rPr>
            </w:pPr>
          </w:p>
        </w:tc>
      </w:tr>
    </w:tbl>
    <w:p w:rsidR="0060733F" w:rsidRDefault="0060733F" w:rsidP="0060733F">
      <w:pPr>
        <w:bidi/>
        <w:rPr>
          <w:rtl/>
          <w:lang w:bidi="ar-EG"/>
        </w:rPr>
      </w:pPr>
    </w:p>
    <w:p w:rsidR="0060733F" w:rsidRDefault="0060733F" w:rsidP="0060733F">
      <w:pPr>
        <w:bidi/>
        <w:rPr>
          <w:rtl/>
          <w:lang w:bidi="ar-EG"/>
        </w:rPr>
      </w:pPr>
    </w:p>
    <w:p w:rsidR="00973748" w:rsidRDefault="00973748" w:rsidP="002F4BC4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2F4BC4" w:rsidRPr="00797508" w:rsidRDefault="002F4BC4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2F4BC4" w:rsidRDefault="002F4BC4" w:rsidP="002F4BC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489"/>
        <w:gridCol w:w="4271"/>
        <w:gridCol w:w="3096"/>
      </w:tblGrid>
      <w:tr w:rsidR="002F4BC4" w:rsidTr="00B143FF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2F4BC4" w:rsidRPr="002C5D51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rtl/>
                <w:lang w:val="en-US" w:bidi="ar-TN"/>
              </w:rPr>
            </w:pPr>
            <w:r w:rsidRPr="002C5D51">
              <w:rPr>
                <w:rFonts w:asciiTheme="majorHAnsi" w:hAnsiTheme="majorHAnsi" w:cs="Times New Roman" w:hint="cs"/>
                <w:b/>
                <w:bCs/>
                <w:sz w:val="28"/>
                <w:szCs w:val="28"/>
                <w:rtl/>
                <w:lang w:val="en-US"/>
              </w:rPr>
              <w:t>د</w:t>
            </w:r>
            <w:r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/>
              </w:rPr>
              <w:t>/</w:t>
            </w:r>
            <w:r w:rsidRPr="002C5D51">
              <w:rPr>
                <w:rFonts w:asciiTheme="majorHAnsi" w:hAnsiTheme="majorHAnsi" w:cs="Times New Roman" w:hint="cs"/>
                <w:b/>
                <w:bCs/>
                <w:sz w:val="28"/>
                <w:szCs w:val="28"/>
                <w:rtl/>
                <w:lang w:val="en-US" w:bidi="ar-TN"/>
              </w:rPr>
              <w:t>جمال الزهاني دربالي</w:t>
            </w:r>
          </w:p>
        </w:tc>
        <w:tc>
          <w:tcPr>
            <w:tcW w:w="2917" w:type="dxa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object w:dxaOrig="2880" w:dyaOrig="2556">
                <v:shape id="_x0000_i1026" type="#_x0000_t75" style="width:2in;height:127.5pt" o:ole="">
                  <v:imagedata r:id="rId49" o:title=""/>
                </v:shape>
                <o:OLEObject Type="Embed" ProgID="PBrush" ShapeID="_x0000_i1026" DrawAspect="Content" ObjectID="_1673581346" r:id="rId50"/>
              </w:object>
            </w:r>
          </w:p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862F8B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535835345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fr-FR"/>
              </w:rPr>
              <w:t>jderbali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</w:tr>
      <w:tr w:rsidR="002F4BC4" w:rsidTr="00B143FF">
        <w:tc>
          <w:tcPr>
            <w:tcW w:w="1511" w:type="dxa"/>
            <w:shd w:val="pct20" w:color="auto" w:fill="auto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2F4BC4" w:rsidRPr="006C5DA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t>jamel.derbali10@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gmail.com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2F4BC4" w:rsidRPr="00145716" w:rsidTr="00B143FF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Pr="003E1598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Jamal Derbali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Pr="003E1598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Pr="003E1598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Pr="003E1598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535835345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jderbali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2F4BC4" w:rsidRPr="00145716" w:rsidTr="00B143FF">
        <w:tc>
          <w:tcPr>
            <w:tcW w:w="7039" w:type="dxa"/>
            <w:shd w:val="clear" w:color="auto" w:fill="auto"/>
            <w:vAlign w:val="center"/>
          </w:tcPr>
          <w:p w:rsidR="002F4BC4" w:rsidRPr="003E1598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t>jamel.derbali10@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gmail.com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2F4BC4" w:rsidTr="00B143FF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2F4BC4" w:rsidTr="00B143FF">
        <w:tc>
          <w:tcPr>
            <w:tcW w:w="1528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فلسفة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تونس المنار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4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2F4BC4" w:rsidTr="00B143FF">
        <w:tc>
          <w:tcPr>
            <w:tcW w:w="1528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ماجستير في الفيزياء الكمية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تونس المنار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2008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2F4BC4" w:rsidTr="00B143FF">
        <w:tc>
          <w:tcPr>
            <w:tcW w:w="1528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2F4BC4" w:rsidRPr="00C966EE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بكالوريوس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علوم فيزيائية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المنستير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2006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2F4BC4" w:rsidTr="00B143FF">
        <w:tc>
          <w:tcPr>
            <w:tcW w:w="1528" w:type="dxa"/>
            <w:shd w:val="pct20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2F4BC4" w:rsidRPr="00145716" w:rsidTr="00B143FF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2F4BC4" w:rsidRPr="00145716" w:rsidTr="00B143FF">
        <w:tc>
          <w:tcPr>
            <w:tcW w:w="7330" w:type="dxa"/>
            <w:shd w:val="clear" w:color="auto" w:fill="auto"/>
            <w:vAlign w:val="center"/>
          </w:tcPr>
          <w:p w:rsidR="002F4BC4" w:rsidRPr="0015458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PhD in Science in Physics - Theoretical Physics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–Tunis AlManar university- Tunisia- 2014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2F4BC4" w:rsidRPr="00145716" w:rsidTr="00B143FF">
        <w:tc>
          <w:tcPr>
            <w:tcW w:w="7330" w:type="dxa"/>
            <w:shd w:val="clear" w:color="auto" w:fill="auto"/>
            <w:vAlign w:val="center"/>
          </w:tcPr>
          <w:p w:rsidR="002F4BC4" w:rsidRPr="0023799F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MSc  in Science in Physics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–Quantum 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Physics -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Tunis AlManar university- Tunisia- 2008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2F4BC4" w:rsidRPr="00145716" w:rsidTr="00B143FF">
        <w:tc>
          <w:tcPr>
            <w:tcW w:w="7330" w:type="dxa"/>
            <w:shd w:val="clear" w:color="auto" w:fill="auto"/>
            <w:vAlign w:val="center"/>
          </w:tcPr>
          <w:p w:rsidR="002F4BC4" w:rsidRPr="0023799F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Bachelor of Science in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Sciences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Physics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Monastir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University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Tunisia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2006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2F4BC4" w:rsidRPr="00145716" w:rsidTr="00B143FF">
        <w:tc>
          <w:tcPr>
            <w:tcW w:w="7330" w:type="dxa"/>
            <w:shd w:val="clear" w:color="auto" w:fill="auto"/>
            <w:vAlign w:val="center"/>
          </w:tcPr>
          <w:p w:rsidR="002F4BC4" w:rsidRPr="00145716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2F4BC4" w:rsidRPr="00E5746C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2F4BC4" w:rsidTr="00B143FF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2F4BC4" w:rsidTr="00B143FF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2F4BC4" w:rsidRDefault="002F4BC4" w:rsidP="00B143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lastRenderedPageBreak/>
              <w:t xml:space="preserve">استعمال معادلات ماكسويل لتطوير محاكاة للأجهزة البيوطبية </w:t>
            </w:r>
          </w:p>
          <w:p w:rsidR="002F4BC4" w:rsidRPr="0087537E" w:rsidRDefault="002F4BC4" w:rsidP="00B143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تصميم بعض البرامج بواسطة الحاسب الآلي و استعمالها في اقتراح بعض الأجهزة البصرية 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2F4BC4" w:rsidRPr="00145716" w:rsidTr="00B143FF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2F4BC4" w:rsidRPr="00145716" w:rsidTr="00B143FF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2F4BC4" w:rsidRPr="0087537E" w:rsidRDefault="002F4BC4" w:rsidP="00B143FF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87537E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conception, </w:t>
            </w:r>
            <w:r w:rsidRPr="0087537E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Modelezation and realization of biosensors</w:t>
            </w: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 xml:space="preserve">  and chemical sensors based on photonic crystal</w:t>
            </w:r>
          </w:p>
          <w:p w:rsidR="002F4BC4" w:rsidRPr="0087537E" w:rsidRDefault="002F4BC4" w:rsidP="00B143FF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optimization of optical devices such that optical splitter and optical filter …etc.</w:t>
            </w:r>
          </w:p>
        </w:tc>
      </w:tr>
    </w:tbl>
    <w:p w:rsidR="002F4BC4" w:rsidRDefault="002F4BC4" w:rsidP="002F4BC4">
      <w:pPr>
        <w:bidi/>
      </w:pPr>
    </w:p>
    <w:p w:rsidR="002F4BC4" w:rsidRDefault="002F4BC4" w:rsidP="002F4BC4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2F4BC4" w:rsidRPr="00145716" w:rsidTr="00B143FF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F4BC4" w:rsidRPr="00145716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2F4BC4" w:rsidRPr="00145716" w:rsidTr="00B143FF">
        <w:tc>
          <w:tcPr>
            <w:tcW w:w="8890" w:type="dxa"/>
            <w:shd w:val="clear" w:color="auto" w:fill="auto"/>
            <w:vAlign w:val="center"/>
          </w:tcPr>
          <w:p w:rsidR="002F4BC4" w:rsidRPr="003339D5" w:rsidRDefault="002F4BC4" w:rsidP="00B143FF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2F4BC4" w:rsidRPr="00145716" w:rsidTr="00B143FF">
        <w:tc>
          <w:tcPr>
            <w:tcW w:w="8890" w:type="dxa"/>
            <w:shd w:val="clear" w:color="auto" w:fill="auto"/>
            <w:vAlign w:val="center"/>
          </w:tcPr>
          <w:p w:rsidR="002F4BC4" w:rsidRPr="003339D5" w:rsidRDefault="002F4BC4" w:rsidP="00B143FF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2F4BC4" w:rsidRPr="00145716" w:rsidTr="00B143FF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2F4BC4" w:rsidRPr="0087537E" w:rsidRDefault="002F4BC4" w:rsidP="00B143F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t xml:space="preserve">. J. Derbali, SS. Obayya, F. AbdelMalek, H. Bouchriha, Design of a compact photonic crystal sensor, Optical and Quantum Electronics (2011). </w:t>
            </w:r>
          </w:p>
          <w:p w:rsidR="002F4BC4" w:rsidRPr="0087537E" w:rsidRDefault="002F4BC4" w:rsidP="00B143F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t xml:space="preserve"> J. Derbali, F. AbdelMalek, H. Bouchriha, A novel design of a photonic crystal sensor with improved sensitivity, International Journal for Light and Electron Optics (2013)</w:t>
            </w:r>
          </w:p>
          <w:p w:rsidR="002F4BC4" w:rsidRPr="0087537E" w:rsidRDefault="002F4BC4" w:rsidP="00B143F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t xml:space="preserve">S. Aroua, J. Derbali, W. Aroua, F. AbdelMalek, H. Bouchriha, “A Chemical Sensor Based on Superprism Effects in Photonic Crystals”, International Journal of Engineering Research and Applications (2012). </w:t>
            </w:r>
          </w:p>
          <w:p w:rsidR="002F4BC4" w:rsidRPr="0087537E" w:rsidRDefault="002F4BC4" w:rsidP="00B143F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t xml:space="preserve">J. Derbali, F. AbdelMalek “Dual negative refraction in a 2D square photonic crystal”, Optics communications (2015) </w:t>
            </w:r>
          </w:p>
          <w:p w:rsidR="002F4BC4" w:rsidRPr="00BF1E47" w:rsidRDefault="002F4BC4" w:rsidP="00B143F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t>J. Derbali, F. AbdelMalek, ’’Asymmetric light transport in U-Shaped Photonic crystal waveguides’’, Chinese journal of physics (2018).</w:t>
            </w:r>
          </w:p>
        </w:tc>
      </w:tr>
    </w:tbl>
    <w:p w:rsidR="002F4BC4" w:rsidRDefault="002F4BC4" w:rsidP="002F4BC4">
      <w:pPr>
        <w:bidi/>
        <w:rPr>
          <w:rtl/>
          <w:lang w:bidi="ar-EG"/>
        </w:rPr>
      </w:pPr>
    </w:p>
    <w:p w:rsidR="002F4BC4" w:rsidRPr="002C5D51" w:rsidRDefault="002F4BC4" w:rsidP="002F4BC4">
      <w:pPr>
        <w:bidi/>
        <w:jc w:val="both"/>
        <w:rPr>
          <w:b/>
          <w:bCs/>
          <w:sz w:val="28"/>
          <w:szCs w:val="28"/>
          <w:rtl/>
          <w:lang w:bidi="ar-TN"/>
        </w:rPr>
      </w:pPr>
      <w:r w:rsidRPr="002C5D51">
        <w:rPr>
          <w:rFonts w:hint="cs"/>
          <w:b/>
          <w:bCs/>
          <w:sz w:val="28"/>
          <w:szCs w:val="28"/>
          <w:rtl/>
          <w:lang w:bidi="ar-TN"/>
        </w:rPr>
        <w:t>التدريس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فيزياء عامة1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فيزياء عامة 2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فيزياء رياضية 1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ميكانيكا تقليدية 1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الكترونيات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برمجة علمية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فيزياء حاسوبية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كهرومغناطيسية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كهربية ديناميكية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 w:hint="cs"/>
          <w:rtl/>
        </w:rPr>
        <w:t>فيزياء البلازما</w:t>
      </w:r>
    </w:p>
    <w:p w:rsidR="002F4BC4" w:rsidRPr="002C5D51" w:rsidRDefault="002F4BC4" w:rsidP="002F4BC4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rtl/>
        </w:rPr>
      </w:pPr>
      <w:r w:rsidRPr="002C5D51">
        <w:rPr>
          <w:rFonts w:asciiTheme="majorBidi" w:hAnsiTheme="majorBidi" w:cstheme="majorBidi" w:hint="cs"/>
          <w:rtl/>
        </w:rPr>
        <w:t>ضوء فيزيائي</w:t>
      </w:r>
    </w:p>
    <w:p w:rsidR="002F4BC4" w:rsidRPr="002C5D51" w:rsidRDefault="002F4BC4" w:rsidP="002F4BC4">
      <w:pPr>
        <w:jc w:val="both"/>
        <w:rPr>
          <w:b/>
          <w:bCs/>
        </w:rPr>
      </w:pPr>
      <w:r w:rsidRPr="002C5D51">
        <w:rPr>
          <w:b/>
          <w:bCs/>
        </w:rPr>
        <w:t>Teaching activities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>General Physics 1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 xml:space="preserve">General physics 2 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 xml:space="preserve">Mathematical physics 1 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>Classical Mechanics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lastRenderedPageBreak/>
        <w:t xml:space="preserve">Electronics 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>Scientific Programming (MatLab)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>Electromagnetism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>Electrodynamics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 xml:space="preserve">Computational Physics </w:t>
      </w:r>
    </w:p>
    <w:p w:rsidR="002F4BC4" w:rsidRPr="002C5D51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2C5D51">
        <w:rPr>
          <w:rFonts w:asciiTheme="majorBidi" w:hAnsiTheme="majorBidi" w:cstheme="majorBidi"/>
        </w:rPr>
        <w:t xml:space="preserve">Plasma physics </w:t>
      </w:r>
    </w:p>
    <w:p w:rsidR="002F4BC4" w:rsidRPr="00035FFF" w:rsidRDefault="002F4BC4" w:rsidP="002F4BC4">
      <w:pPr>
        <w:pStyle w:val="ListParagraph"/>
        <w:numPr>
          <w:ilvl w:val="0"/>
          <w:numId w:val="34"/>
        </w:numPr>
        <w:jc w:val="both"/>
        <w:rPr>
          <w:rFonts w:asciiTheme="majorBidi" w:hAnsiTheme="majorBidi" w:cstheme="majorBidi"/>
          <w:rtl/>
          <w:lang w:bidi="ar-EG"/>
        </w:rPr>
      </w:pPr>
      <w:r w:rsidRPr="002C5D51">
        <w:rPr>
          <w:rFonts w:asciiTheme="majorBidi" w:hAnsiTheme="majorBidi" w:cstheme="majorBidi"/>
        </w:rPr>
        <w:t>Physical optics</w:t>
      </w:r>
    </w:p>
    <w:p w:rsidR="002F4BC4" w:rsidRDefault="002F4BC4" w:rsidP="002F4BC4">
      <w:pPr>
        <w:bidi/>
        <w:rPr>
          <w:rtl/>
          <w:lang w:bidi="ar-EG"/>
        </w:rPr>
      </w:pPr>
    </w:p>
    <w:p w:rsidR="00973748" w:rsidRDefault="00973748" w:rsidP="00862361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862361" w:rsidRPr="00797508" w:rsidRDefault="00862361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862361" w:rsidRDefault="00862361" w:rsidP="00862361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469"/>
        <w:gridCol w:w="4246"/>
        <w:gridCol w:w="3141"/>
      </w:tblGrid>
      <w:tr w:rsidR="00862361" w:rsidTr="00663D7A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862361" w:rsidRPr="000617F9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C72735">
              <w:rPr>
                <w:rFonts w:asciiTheme="majorHAnsi" w:hAnsiTheme="majorHAnsi" w:cs="Times New Roman" w:hint="cs"/>
                <w:sz w:val="32"/>
                <w:szCs w:val="32"/>
                <w:rtl/>
                <w:lang w:val="en-US"/>
              </w:rPr>
              <w:t>د</w:t>
            </w:r>
            <w:r w:rsidRPr="00C72735">
              <w:rPr>
                <w:rFonts w:asciiTheme="majorHAnsi" w:hAnsiTheme="majorHAnsi" w:cstheme="majorHAnsi" w:hint="cs"/>
                <w:sz w:val="32"/>
                <w:szCs w:val="32"/>
                <w:rtl/>
                <w:lang w:val="en-US"/>
              </w:rPr>
              <w:t xml:space="preserve">. </w:t>
            </w:r>
            <w:r w:rsidRPr="00C72735">
              <w:rPr>
                <w:rFonts w:asciiTheme="majorHAnsi" w:hAnsiTheme="majorHAnsi" w:cs="Times New Roman" w:hint="cs"/>
                <w:sz w:val="32"/>
                <w:szCs w:val="32"/>
                <w:rtl/>
                <w:lang w:val="en-US"/>
              </w:rPr>
              <w:t>الطيب ابراهيم أحمد  البشير</w:t>
            </w:r>
          </w:p>
        </w:tc>
        <w:tc>
          <w:tcPr>
            <w:tcW w:w="2917" w:type="dxa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Arial" w:hint="cs"/>
                <w:noProof/>
                <w:sz w:val="18"/>
                <w:szCs w:val="18"/>
                <w:rtl/>
                <w:lang w:val="en-US"/>
              </w:rPr>
              <w:drawing>
                <wp:inline distT="0" distB="0" distL="0" distR="0">
                  <wp:extent cx="1857375" cy="1314450"/>
                  <wp:effectExtent l="0" t="0" r="0" b="0"/>
                  <wp:docPr id="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862F8B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0177283176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eelbeshir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</w:tr>
      <w:tr w:rsidR="00862361" w:rsidTr="00663D7A">
        <w:tc>
          <w:tcPr>
            <w:tcW w:w="1511" w:type="dxa"/>
            <w:shd w:val="pct20" w:color="auto" w:fill="auto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01"/>
            </w:tblGrid>
            <w:tr w:rsidR="00862361" w:rsidTr="00663D7A">
              <w:trPr>
                <w:trHeight w:val="109"/>
              </w:trPr>
              <w:tc>
                <w:tcPr>
                  <w:tcW w:w="0" w:type="auto"/>
                </w:tcPr>
                <w:p w:rsidR="00862361" w:rsidRDefault="00862361" w:rsidP="00663D7A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                https://www.researchgate.net/profile/Eltayeb_Elbeshir</w:t>
                  </w:r>
                </w:p>
              </w:tc>
            </w:tr>
          </w:tbl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bidi="ar-EG"/>
              </w:rPr>
            </w:pPr>
          </w:p>
        </w:tc>
      </w:tr>
    </w:tbl>
    <w:p w:rsidR="00862361" w:rsidRDefault="00862361" w:rsidP="00862361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862361" w:rsidRPr="00145716" w:rsidTr="00663D7A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Eltayeb Ibrahim Ahmed Elbeshir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Pr="003E159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Pr="003E159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0177283176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p w:rsidR="00862361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eelbeshir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862361" w:rsidRPr="00145716" w:rsidTr="00663D7A">
        <w:tc>
          <w:tcPr>
            <w:tcW w:w="7039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14"/>
            </w:tblGrid>
            <w:tr w:rsidR="00862361" w:rsidTr="00663D7A">
              <w:trPr>
                <w:trHeight w:val="109"/>
              </w:trPr>
              <w:tc>
                <w:tcPr>
                  <w:tcW w:w="0" w:type="auto"/>
                </w:tcPr>
                <w:p w:rsidR="00862361" w:rsidRDefault="00862361" w:rsidP="00663D7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           https://www.researchgate.net/profile/Eltayeb_Elbeshir </w:t>
                  </w:r>
                </w:p>
              </w:tc>
            </w:tr>
          </w:tbl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</w:rPr>
            </w:pPr>
          </w:p>
        </w:tc>
        <w:tc>
          <w:tcPr>
            <w:tcW w:w="1817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862361" w:rsidRDefault="00862361" w:rsidP="00862361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862361" w:rsidTr="00663D7A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862361" w:rsidTr="00663D7A">
        <w:tc>
          <w:tcPr>
            <w:tcW w:w="1528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الفيزياء -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فيزياء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المواد الطبية والحيوية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الجزيرة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4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862361" w:rsidTr="00663D7A">
        <w:tc>
          <w:tcPr>
            <w:tcW w:w="1528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جامعة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 للعلوم والتكنولوجيا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2002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862361" w:rsidTr="00663D7A">
        <w:tc>
          <w:tcPr>
            <w:tcW w:w="1528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الفيزياءمرتبة الشرف الأولى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 للعلوم والتكنولوجيا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1996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862361" w:rsidTr="00663D7A">
        <w:tc>
          <w:tcPr>
            <w:tcW w:w="1528" w:type="dxa"/>
            <w:shd w:val="pct20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862361" w:rsidRDefault="00862361" w:rsidP="00862361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862361" w:rsidRPr="00145716" w:rsidTr="00663D7A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862361" w:rsidRPr="00145716" w:rsidTr="00663D7A">
        <w:tc>
          <w:tcPr>
            <w:tcW w:w="7330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074"/>
            </w:tblGrid>
            <w:tr w:rsidR="00862361" w:rsidRPr="004D6835" w:rsidTr="00663D7A">
              <w:trPr>
                <w:trHeight w:val="109"/>
              </w:trPr>
              <w:tc>
                <w:tcPr>
                  <w:tcW w:w="0" w:type="auto"/>
                </w:tcPr>
                <w:p w:rsidR="00862361" w:rsidRPr="004D6835" w:rsidRDefault="00862361" w:rsidP="00663D7A">
                  <w:pPr>
                    <w:pStyle w:val="Default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Physics - Physics  of  Biomedical Material -</w:t>
                  </w:r>
                  <w:r w:rsidRPr="004D6835">
                    <w:rPr>
                      <w:rFonts w:asciiTheme="majorHAnsi" w:hAnsiTheme="majorHAnsi"/>
                      <w:sz w:val="18"/>
                      <w:szCs w:val="18"/>
                    </w:rPr>
                    <w:t xml:space="preserve">University of Gezira 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- </w:t>
                  </w:r>
                  <w:r w:rsidRPr="004D6835">
                    <w:rPr>
                      <w:rFonts w:asciiTheme="majorHAnsi" w:hAnsiTheme="majorHAnsi"/>
                      <w:sz w:val="18"/>
                      <w:szCs w:val="18"/>
                    </w:rPr>
                    <w:t>Sudan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 2014</w:t>
                  </w:r>
                </w:p>
              </w:tc>
            </w:tr>
          </w:tbl>
          <w:p w:rsidR="00862361" w:rsidRPr="009C431B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862361" w:rsidRPr="00145716" w:rsidTr="00663D7A">
        <w:tc>
          <w:tcPr>
            <w:tcW w:w="7330" w:type="dxa"/>
            <w:shd w:val="clear" w:color="auto" w:fill="auto"/>
            <w:vAlign w:val="center"/>
          </w:tcPr>
          <w:p w:rsidR="00862361" w:rsidRPr="004D6835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color w:val="000000"/>
                <w:sz w:val="18"/>
                <w:szCs w:val="18"/>
                <w:lang w:val="en-US"/>
              </w:rPr>
            </w:pPr>
            <w:r w:rsidRPr="004D6835">
              <w:rPr>
                <w:rFonts w:asciiTheme="majorHAnsi" w:hAnsiTheme="majorHAnsi" w:cs="Times New Roman"/>
                <w:color w:val="000000"/>
                <w:sz w:val="18"/>
                <w:szCs w:val="18"/>
                <w:lang w:val="en-US"/>
              </w:rPr>
              <w:t>Physics – Sudan University of Science and Technology – Sudan 2002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862361" w:rsidRPr="00145716" w:rsidTr="00663D7A">
        <w:tc>
          <w:tcPr>
            <w:tcW w:w="7330" w:type="dxa"/>
            <w:shd w:val="clear" w:color="auto" w:fill="auto"/>
            <w:vAlign w:val="center"/>
          </w:tcPr>
          <w:p w:rsidR="00862361" w:rsidRPr="004D6835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color w:val="000000"/>
                <w:sz w:val="18"/>
                <w:szCs w:val="18"/>
                <w:lang w:val="en-US"/>
              </w:rPr>
            </w:pPr>
            <w:r w:rsidRPr="004D6835">
              <w:rPr>
                <w:rFonts w:asciiTheme="majorHAnsi" w:hAnsiTheme="majorHAnsi" w:cs="Times New Roman"/>
                <w:color w:val="000000"/>
                <w:sz w:val="18"/>
                <w:szCs w:val="18"/>
                <w:lang w:val="en-US"/>
              </w:rPr>
              <w:t>Physics – Sudan University of Science and Technology – Sudan 1996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862361" w:rsidRPr="00145716" w:rsidTr="00663D7A">
        <w:tc>
          <w:tcPr>
            <w:tcW w:w="7330" w:type="dxa"/>
            <w:shd w:val="clear" w:color="auto" w:fill="auto"/>
            <w:vAlign w:val="center"/>
          </w:tcPr>
          <w:p w:rsidR="00862361" w:rsidRPr="00145716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862361" w:rsidRPr="00E5746C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862361" w:rsidRDefault="00862361" w:rsidP="00862361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862361" w:rsidTr="00663D7A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862361" w:rsidTr="00663D7A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862361" w:rsidRDefault="00862361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تقنية الناو واستخدامها  في علاج السرطانات</w:t>
            </w:r>
          </w:p>
          <w:p w:rsidR="00862361" w:rsidRDefault="00862361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 الطبية  والحيوية</w:t>
            </w:r>
          </w:p>
          <w:p w:rsidR="00862361" w:rsidRDefault="00862361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 الاشعاعية</w:t>
            </w:r>
          </w:p>
          <w:p w:rsidR="00862361" w:rsidRPr="00823206" w:rsidRDefault="00862361" w:rsidP="00663D7A">
            <w:pPr>
              <w:pStyle w:val="ListParagraph"/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862361" w:rsidRDefault="00862361" w:rsidP="00862361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862361" w:rsidRPr="00145716" w:rsidTr="00663D7A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145716" w:rsidRDefault="00862361" w:rsidP="00663D7A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862361" w:rsidRPr="00145716" w:rsidTr="00663D7A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862361" w:rsidRPr="00D968A2" w:rsidRDefault="00862361" w:rsidP="00663D7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1. 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Nanotechnology  in Medical  Applications</w:t>
            </w:r>
          </w:p>
          <w:p w:rsidR="00862361" w:rsidRPr="00D968A2" w:rsidRDefault="00862361" w:rsidP="00663D7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2.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Medical and Bio Physics</w:t>
            </w:r>
          </w:p>
          <w:p w:rsidR="00862361" w:rsidRPr="00D968A2" w:rsidRDefault="00862361" w:rsidP="00663D7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3.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Radiation Physics</w:t>
            </w:r>
          </w:p>
        </w:tc>
      </w:tr>
    </w:tbl>
    <w:p w:rsidR="00862361" w:rsidRDefault="00862361" w:rsidP="00862361">
      <w:pPr>
        <w:bidi/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8371"/>
        <w:gridCol w:w="485"/>
      </w:tblGrid>
      <w:tr w:rsidR="00862361" w:rsidRPr="006F7B60" w:rsidTr="00663D7A">
        <w:trPr>
          <w:jc w:val="center"/>
        </w:trPr>
        <w:tc>
          <w:tcPr>
            <w:tcW w:w="5000" w:type="pct"/>
            <w:gridSpan w:val="2"/>
            <w:tcBorders>
              <w:top w:val="thinThickSmallGap" w:sz="24" w:space="0" w:color="auto"/>
              <w:bottom w:val="single" w:sz="12" w:space="0" w:color="auto"/>
            </w:tcBorders>
            <w:shd w:val="pct15" w:color="auto" w:fill="auto"/>
          </w:tcPr>
          <w:p w:rsidR="00862361" w:rsidRDefault="00862361" w:rsidP="00663D7A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</w:p>
        </w:tc>
      </w:tr>
      <w:tr w:rsidR="00862361" w:rsidRPr="006F7B60" w:rsidTr="00663D7A">
        <w:trPr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</w:tcBorders>
          </w:tcPr>
          <w:p w:rsidR="00862361" w:rsidRDefault="00862361" w:rsidP="00663D7A">
            <w:pPr>
              <w:autoSpaceDE w:val="0"/>
              <w:autoSpaceDN w:val="0"/>
              <w:adjustRightInd w:val="0"/>
              <w:rPr>
                <w:szCs w:val="18"/>
              </w:rPr>
            </w:pPr>
            <w:r>
              <w:rPr>
                <w:sz w:val="23"/>
                <w:szCs w:val="23"/>
              </w:rPr>
              <w:t xml:space="preserve">  https://www.researchgate.net/profile/Eltayeb_Elbeshir</w:t>
            </w:r>
          </w:p>
        </w:tc>
      </w:tr>
      <w:tr w:rsidR="00862361" w:rsidRPr="006F7B60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79059F" w:rsidRDefault="00862361" w:rsidP="00663D7A">
            <w:pPr>
              <w:autoSpaceDE w:val="0"/>
              <w:autoSpaceDN w:val="0"/>
              <w:adjustRightInd w:val="0"/>
              <w:rPr>
                <w:szCs w:val="18"/>
                <w:lang w:val="en-US"/>
              </w:rPr>
            </w:pPr>
            <w:r w:rsidRPr="002916B8">
              <w:rPr>
                <w:szCs w:val="18"/>
              </w:rPr>
              <w:t>Effect of Counts per Image on the Gamma CameraUniformity</w:t>
            </w:r>
            <w:r>
              <w:rPr>
                <w:szCs w:val="18"/>
              </w:rPr>
              <w:t xml:space="preserve">, </w:t>
            </w:r>
            <w:r w:rsidRPr="002916B8">
              <w:rPr>
                <w:szCs w:val="18"/>
              </w:rPr>
              <w:t>SPUB.COM</w:t>
            </w:r>
            <w:r>
              <w:rPr>
                <w:szCs w:val="18"/>
              </w:rPr>
              <w:t xml:space="preserve">,  </w:t>
            </w:r>
            <w:r w:rsidRPr="002916B8">
              <w:rPr>
                <w:szCs w:val="18"/>
              </w:rPr>
              <w:t>The Internet Journal of Medical Technology Volume 3 Number 2</w:t>
            </w:r>
            <w:r>
              <w:rPr>
                <w:szCs w:val="18"/>
              </w:rPr>
              <w:t xml:space="preserve"> - </w:t>
            </w:r>
            <w:r w:rsidRPr="002916B8">
              <w:rPr>
                <w:b/>
                <w:bCs/>
                <w:szCs w:val="18"/>
              </w:rPr>
              <w:t>2005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6F7B60" w:rsidRDefault="00862361" w:rsidP="00663D7A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</w:tr>
      <w:tr w:rsidR="00862361" w:rsidRPr="002417A7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2417A7" w:rsidRDefault="00862361" w:rsidP="00663D7A">
            <w:pPr>
              <w:rPr>
                <w:szCs w:val="18"/>
                <w:rtl/>
              </w:rPr>
            </w:pPr>
            <w:r w:rsidRPr="006F7B60">
              <w:rPr>
                <w:szCs w:val="18"/>
              </w:rPr>
              <w:t>Study of CoFe</w:t>
            </w:r>
            <w:r w:rsidRPr="006F7B60">
              <w:rPr>
                <w:szCs w:val="18"/>
                <w:vertAlign w:val="subscript"/>
              </w:rPr>
              <w:t>2</w:t>
            </w:r>
            <w:r w:rsidRPr="006F7B60">
              <w:rPr>
                <w:szCs w:val="18"/>
              </w:rPr>
              <w:t>O</w:t>
            </w:r>
            <w:r w:rsidRPr="006F7B60">
              <w:rPr>
                <w:szCs w:val="18"/>
                <w:vertAlign w:val="subscript"/>
              </w:rPr>
              <w:t>4</w:t>
            </w:r>
            <w:r w:rsidRPr="006F7B60">
              <w:rPr>
                <w:szCs w:val="18"/>
              </w:rPr>
              <w:t>nano-particles energy absorption used a new induction heating d</w:t>
            </w:r>
            <w:r>
              <w:rPr>
                <w:szCs w:val="18"/>
              </w:rPr>
              <w:t>esign operating at 100W-100 kHz</w:t>
            </w:r>
            <w:r w:rsidRPr="006F7B60">
              <w:rPr>
                <w:szCs w:val="18"/>
              </w:rPr>
              <w:t xml:space="preserve">, </w:t>
            </w:r>
            <w:r>
              <w:rPr>
                <w:szCs w:val="18"/>
              </w:rPr>
              <w:t>w</w:t>
            </w:r>
            <w:r w:rsidRPr="006F7B60">
              <w:rPr>
                <w:szCs w:val="18"/>
              </w:rPr>
              <w:t>w</w:t>
            </w:r>
            <w:r>
              <w:rPr>
                <w:szCs w:val="18"/>
              </w:rPr>
              <w:t>w</w:t>
            </w:r>
            <w:r w:rsidRPr="006F7B60">
              <w:rPr>
                <w:szCs w:val="18"/>
              </w:rPr>
              <w:t xml:space="preserve">.theinternationaljournal.org &gt;RJSITM: Volume: 02, Number: 05, </w:t>
            </w:r>
            <w:r w:rsidRPr="006F7B60">
              <w:rPr>
                <w:b/>
                <w:bCs/>
                <w:szCs w:val="18"/>
              </w:rPr>
              <w:t>March</w:t>
            </w:r>
            <w:r w:rsidRPr="006F7B60">
              <w:rPr>
                <w:szCs w:val="18"/>
              </w:rPr>
              <w:t>-</w:t>
            </w:r>
            <w:r w:rsidRPr="006F7B60">
              <w:rPr>
                <w:b/>
                <w:bCs/>
                <w:szCs w:val="18"/>
              </w:rPr>
              <w:t>2013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2417A7" w:rsidRDefault="00862361" w:rsidP="00663D7A">
            <w:pPr>
              <w:jc w:val="center"/>
              <w:rPr>
                <w:szCs w:val="18"/>
                <w:rtl/>
              </w:rPr>
            </w:pPr>
            <w:r>
              <w:rPr>
                <w:szCs w:val="18"/>
              </w:rPr>
              <w:t>2</w:t>
            </w:r>
          </w:p>
        </w:tc>
      </w:tr>
      <w:tr w:rsidR="00862361" w:rsidRPr="002417A7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2417A7" w:rsidRDefault="00862361" w:rsidP="00663D7A">
            <w:pPr>
              <w:rPr>
                <w:szCs w:val="18"/>
              </w:rPr>
            </w:pPr>
            <w:r w:rsidRPr="00FA3D8F">
              <w:rPr>
                <w:szCs w:val="18"/>
              </w:rPr>
              <w:t>The effect of Gum Arabic on CoFe</w:t>
            </w:r>
            <w:r w:rsidRPr="00FA3D8F">
              <w:rPr>
                <w:szCs w:val="18"/>
                <w:vertAlign w:val="subscript"/>
              </w:rPr>
              <w:t>2</w:t>
            </w:r>
            <w:r w:rsidRPr="00FA3D8F">
              <w:rPr>
                <w:szCs w:val="18"/>
              </w:rPr>
              <w:t>O</w:t>
            </w:r>
            <w:r w:rsidRPr="00FA3D8F">
              <w:rPr>
                <w:szCs w:val="18"/>
                <w:vertAlign w:val="subscript"/>
              </w:rPr>
              <w:t>4</w:t>
            </w:r>
            <w:r w:rsidRPr="00FA3D8F">
              <w:rPr>
                <w:szCs w:val="18"/>
              </w:rPr>
              <w:t xml:space="preserve">nano-particles energy absorption at 100W-100kHz induction, www.theinternationaljournal.org &gt;RJSITM: Volume: 02, Number: 04, </w:t>
            </w:r>
            <w:r w:rsidRPr="00FA3D8F">
              <w:rPr>
                <w:b/>
                <w:bCs/>
                <w:szCs w:val="18"/>
              </w:rPr>
              <w:t>February 2013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2417A7" w:rsidRDefault="00862361" w:rsidP="00663D7A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</w:tr>
      <w:tr w:rsidR="00862361" w:rsidRPr="00FA3D8F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FA3D8F" w:rsidRDefault="00862361" w:rsidP="00663D7A">
            <w:pPr>
              <w:jc w:val="right"/>
              <w:rPr>
                <w:rFonts w:ascii="Arial" w:hAnsi="Arial" w:cs="AL-Mohanad"/>
                <w:rtl/>
              </w:rPr>
            </w:pPr>
            <w:r>
              <w:rPr>
                <w:szCs w:val="18"/>
              </w:rPr>
              <w:t>On</w:t>
            </w:r>
            <w:r w:rsidRPr="00E0338E">
              <w:rPr>
                <w:szCs w:val="18"/>
              </w:rPr>
              <w:t xml:space="preserve"> the variation of photovoltaic parameters of mono – crystalline silicon solar cell under 1.24 Mev  60Co γ- irradiation, international journal of advanced and applied sciences, 3(9) </w:t>
            </w:r>
            <w:r w:rsidRPr="00032D9A">
              <w:rPr>
                <w:b/>
                <w:bCs/>
                <w:szCs w:val="18"/>
              </w:rPr>
              <w:t>2016</w:t>
            </w:r>
            <w:r w:rsidRPr="00E0338E">
              <w:rPr>
                <w:szCs w:val="18"/>
              </w:rPr>
              <w:t xml:space="preserve"> pages 1-5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FA3D8F" w:rsidRDefault="00862361" w:rsidP="00663D7A">
            <w:pPr>
              <w:jc w:val="center"/>
              <w:rPr>
                <w:rFonts w:ascii="Arial" w:hAnsi="Arial" w:cs="AL-Mohanad"/>
                <w:rtl/>
              </w:rPr>
            </w:pPr>
            <w:r>
              <w:rPr>
                <w:szCs w:val="18"/>
              </w:rPr>
              <w:t>4</w:t>
            </w:r>
          </w:p>
        </w:tc>
      </w:tr>
      <w:tr w:rsidR="00862361" w:rsidRPr="00FA3D8F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FA3D8F" w:rsidRDefault="00862361" w:rsidP="00663D7A">
            <w:pPr>
              <w:spacing w:after="120"/>
              <w:rPr>
                <w:szCs w:val="18"/>
                <w:rtl/>
              </w:rPr>
            </w:pPr>
            <w:r w:rsidRPr="00E0338E">
              <w:rPr>
                <w:szCs w:val="18"/>
              </w:rPr>
              <w:t>Abugomry Induction Heater Design to Study the Thermal Properties of Magnetic Nanoparticles, Journal of Physical Science and Application 6 (4) (</w:t>
            </w:r>
            <w:r w:rsidRPr="00032D9A">
              <w:rPr>
                <w:b/>
                <w:bCs/>
                <w:szCs w:val="18"/>
              </w:rPr>
              <w:t>2016</w:t>
            </w:r>
            <w:r w:rsidRPr="00E0338E">
              <w:rPr>
                <w:szCs w:val="18"/>
              </w:rPr>
              <w:t>) 51-54 doi: 10.17265/2159-5348/2016.04.007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FA3D8F" w:rsidRDefault="00862361" w:rsidP="00663D7A">
            <w:pPr>
              <w:spacing w:after="120"/>
              <w:jc w:val="center"/>
              <w:rPr>
                <w:szCs w:val="18"/>
                <w:rtl/>
              </w:rPr>
            </w:pPr>
            <w:r>
              <w:rPr>
                <w:szCs w:val="18"/>
              </w:rPr>
              <w:t>5</w:t>
            </w:r>
          </w:p>
        </w:tc>
      </w:tr>
      <w:tr w:rsidR="00862361" w:rsidRPr="00FA3D8F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FA3D8F" w:rsidRDefault="00862361" w:rsidP="00663D7A">
            <w:pPr>
              <w:spacing w:after="120"/>
              <w:rPr>
                <w:szCs w:val="18"/>
              </w:rPr>
            </w:pPr>
            <w:r w:rsidRPr="00E0338E">
              <w:rPr>
                <w:szCs w:val="18"/>
              </w:rPr>
              <w:t xml:space="preserve">Evaluation of Thermal Properties of Ferrite Nanoparticles for Magnetic Hyperthermia Treatment,  International Journal of Science and Research (IJSR),  Volume 5 Issue 2, </w:t>
            </w:r>
            <w:r w:rsidRPr="00032D9A">
              <w:rPr>
                <w:b/>
                <w:bCs/>
                <w:szCs w:val="18"/>
              </w:rPr>
              <w:t>February2016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FA3D8F" w:rsidRDefault="00862361" w:rsidP="00663D7A">
            <w:pPr>
              <w:spacing w:after="120"/>
              <w:jc w:val="center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</w:tr>
      <w:tr w:rsidR="00862361" w:rsidRPr="00FA3D8F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FA3D8F" w:rsidRDefault="00862361" w:rsidP="00663D7A">
            <w:pPr>
              <w:rPr>
                <w:szCs w:val="18"/>
                <w:rtl/>
              </w:rPr>
            </w:pPr>
            <w:r w:rsidRPr="006F7B60">
              <w:rPr>
                <w:szCs w:val="18"/>
              </w:rPr>
              <w:t xml:space="preserve">The thermal properties and the energy absorption of </w:t>
            </w:r>
            <w:r w:rsidRPr="00E0338E">
              <w:rPr>
                <w:szCs w:val="18"/>
              </w:rPr>
              <w:sym w:font="Symbol" w:char="F061"/>
            </w:r>
            <w:r w:rsidRPr="006F7B60">
              <w:rPr>
                <w:szCs w:val="18"/>
              </w:rPr>
              <w:t>-Fe</w:t>
            </w:r>
            <w:r w:rsidRPr="006F7B60">
              <w:rPr>
                <w:szCs w:val="18"/>
                <w:vertAlign w:val="subscript"/>
              </w:rPr>
              <w:t>2</w:t>
            </w:r>
            <w:r w:rsidRPr="006F7B60">
              <w:rPr>
                <w:szCs w:val="18"/>
              </w:rPr>
              <w:t>O</w:t>
            </w:r>
            <w:r w:rsidRPr="006F7B60">
              <w:rPr>
                <w:szCs w:val="18"/>
                <w:vertAlign w:val="subscript"/>
              </w:rPr>
              <w:t>3</w:t>
            </w:r>
            <w:r w:rsidRPr="006F7B60">
              <w:rPr>
                <w:szCs w:val="18"/>
              </w:rPr>
              <w:t xml:space="preserve"> nanoparticles at low frequency,  www.theinternationaljournal.org &gt;RJSITM: Volume: 04, Number: 06, </w:t>
            </w:r>
            <w:r w:rsidRPr="006F7B60">
              <w:rPr>
                <w:b/>
                <w:bCs/>
                <w:szCs w:val="18"/>
              </w:rPr>
              <w:t>May2015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FA3D8F" w:rsidRDefault="00862361" w:rsidP="00663D7A">
            <w:pPr>
              <w:jc w:val="center"/>
              <w:rPr>
                <w:szCs w:val="18"/>
                <w:rtl/>
              </w:rPr>
            </w:pPr>
            <w:r>
              <w:rPr>
                <w:szCs w:val="18"/>
              </w:rPr>
              <w:t>7</w:t>
            </w:r>
          </w:p>
        </w:tc>
      </w:tr>
      <w:tr w:rsidR="00862361" w:rsidRPr="00FA3D8F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Pr="00FA3D8F" w:rsidRDefault="00862361" w:rsidP="00663D7A">
            <w:pPr>
              <w:jc w:val="right"/>
              <w:rPr>
                <w:rFonts w:ascii="Arial" w:hAnsi="Arial" w:cs="AL-Mohanad"/>
                <w:rtl/>
              </w:rPr>
            </w:pPr>
            <w:r w:rsidRPr="00E0338E">
              <w:rPr>
                <w:szCs w:val="18"/>
              </w:rPr>
              <w:t>Synthesis and Specific Absorption Rate of Fe</w:t>
            </w:r>
            <w:r w:rsidRPr="00E0338E">
              <w:rPr>
                <w:szCs w:val="18"/>
                <w:vertAlign w:val="subscript"/>
              </w:rPr>
              <w:t>3</w:t>
            </w:r>
            <w:r w:rsidRPr="00E0338E">
              <w:rPr>
                <w:szCs w:val="18"/>
              </w:rPr>
              <w:t>O</w:t>
            </w:r>
            <w:r w:rsidRPr="00E0338E">
              <w:rPr>
                <w:szCs w:val="18"/>
                <w:vertAlign w:val="subscript"/>
              </w:rPr>
              <w:t>4</w:t>
            </w:r>
            <w:r w:rsidRPr="00E0338E">
              <w:rPr>
                <w:szCs w:val="18"/>
              </w:rPr>
              <w:t xml:space="preserve"> Nanoparticles, International Journal of Science and Research, Volume 4 Issue 2, </w:t>
            </w:r>
            <w:r w:rsidRPr="00032D9A">
              <w:rPr>
                <w:b/>
                <w:bCs/>
                <w:szCs w:val="18"/>
              </w:rPr>
              <w:t>February2015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FA3D8F" w:rsidRDefault="00862361" w:rsidP="00663D7A">
            <w:pPr>
              <w:jc w:val="center"/>
              <w:rPr>
                <w:rFonts w:ascii="Arial" w:hAnsi="Arial" w:cs="AL-Mohanad"/>
                <w:rtl/>
              </w:rPr>
            </w:pPr>
            <w:r>
              <w:rPr>
                <w:szCs w:val="18"/>
              </w:rPr>
              <w:t>8</w:t>
            </w:r>
          </w:p>
        </w:tc>
      </w:tr>
      <w:tr w:rsidR="00862361" w:rsidRPr="006C39CD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Default="00862361" w:rsidP="00663D7A">
            <w:pPr>
              <w:pStyle w:val="Default"/>
            </w:pPr>
            <w:r w:rsidRPr="007E0F1A">
              <w:rPr>
                <w:szCs w:val="18"/>
              </w:rPr>
              <w:t>Magnetic and Thermal Properties of CoFe2O4 Nanoparticles for Magnetic Hyperthermia Treatment</w:t>
            </w:r>
          </w:p>
          <w:p w:rsidR="00862361" w:rsidRPr="00237D21" w:rsidRDefault="00862361" w:rsidP="00663D7A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237D21">
              <w:t xml:space="preserve">International Journal of Advanced and Applied Sciences, </w:t>
            </w:r>
            <w:r w:rsidRPr="00237D21">
              <w:rPr>
                <w:b/>
                <w:bCs/>
              </w:rPr>
              <w:t>5(8) 2018</w:t>
            </w:r>
            <w:r w:rsidRPr="00237D21">
              <w:t>, Pages: 34-36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Pr="006C39CD" w:rsidRDefault="00862361" w:rsidP="00663D7A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</w:tr>
      <w:tr w:rsidR="00862361" w:rsidTr="00663D7A">
        <w:trPr>
          <w:jc w:val="center"/>
        </w:trPr>
        <w:tc>
          <w:tcPr>
            <w:tcW w:w="4726" w:type="pct"/>
            <w:tcBorders>
              <w:right w:val="thinThickSmallGap" w:sz="24" w:space="0" w:color="auto"/>
            </w:tcBorders>
          </w:tcPr>
          <w:p w:rsidR="00862361" w:rsidRDefault="00862361" w:rsidP="00663D7A">
            <w:pPr>
              <w:autoSpaceDE w:val="0"/>
              <w:autoSpaceDN w:val="0"/>
              <w:adjustRightInd w:val="0"/>
            </w:pPr>
            <w:r w:rsidRPr="009C65D1">
              <w:rPr>
                <w:rFonts w:eastAsia="Times New Roman"/>
                <w:color w:val="000000"/>
                <w:lang w:eastAsia="zh-TW"/>
              </w:rPr>
              <w:t xml:space="preserve"> Factors Affecting on the Magnetic Nanoparticles </w:t>
            </w:r>
            <w:r w:rsidRPr="009C65D1">
              <w:t>Hyperthermia Treatment</w:t>
            </w:r>
          </w:p>
          <w:p w:rsidR="00862361" w:rsidRPr="009C65D1" w:rsidRDefault="00862361" w:rsidP="00663D7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9C65D1">
              <w:rPr>
                <w:rFonts w:asciiTheme="majorBidi" w:eastAsia="Times New Roman" w:hAnsiTheme="majorBidi" w:cstheme="majorBidi"/>
                <w:color w:val="1D2228"/>
                <w:lang w:eastAsia="zh-TW"/>
              </w:rPr>
              <w:t xml:space="preserve">9th International Colloids Conference </w:t>
            </w:r>
            <w:r w:rsidRPr="009C65D1">
              <w:rPr>
                <w:rFonts w:asciiTheme="majorBidi" w:eastAsia="Times New Roman" w:hAnsiTheme="majorBidi" w:cstheme="majorBidi"/>
                <w:b/>
                <w:bCs/>
                <w:color w:val="1D2228"/>
                <w:lang w:eastAsia="zh-TW"/>
              </w:rPr>
              <w:t>2019</w:t>
            </w:r>
            <w:r w:rsidRPr="009C65D1">
              <w:rPr>
                <w:rFonts w:asciiTheme="majorBidi" w:eastAsia="Times New Roman" w:hAnsiTheme="majorBidi" w:cstheme="majorBidi"/>
                <w:color w:val="1D2228"/>
                <w:lang w:eastAsia="zh-TW"/>
              </w:rPr>
              <w:t>(Poster Acceptance)</w:t>
            </w:r>
          </w:p>
        </w:tc>
        <w:tc>
          <w:tcPr>
            <w:tcW w:w="274" w:type="pct"/>
            <w:tcBorders>
              <w:left w:val="thinThickSmallGap" w:sz="24" w:space="0" w:color="auto"/>
            </w:tcBorders>
            <w:vAlign w:val="center"/>
          </w:tcPr>
          <w:p w:rsidR="00862361" w:rsidRDefault="00862361" w:rsidP="00663D7A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</w:tbl>
    <w:p w:rsidR="00862361" w:rsidRDefault="00862361" w:rsidP="00862361">
      <w:pPr>
        <w:bidi/>
        <w:rPr>
          <w:rtl/>
        </w:rPr>
      </w:pPr>
    </w:p>
    <w:p w:rsidR="00862361" w:rsidRDefault="00862361" w:rsidP="00862361">
      <w:pPr>
        <w:bidi/>
        <w:rPr>
          <w:rtl/>
          <w:lang w:bidi="ar-EG"/>
        </w:rPr>
      </w:pPr>
    </w:p>
    <w:p w:rsidR="00862361" w:rsidRDefault="00862361" w:rsidP="00862361">
      <w:pPr>
        <w:bidi/>
        <w:rPr>
          <w:rtl/>
          <w:lang w:bidi="ar-EG"/>
        </w:rPr>
      </w:pPr>
    </w:p>
    <w:p w:rsidR="00862361" w:rsidRDefault="00862361" w:rsidP="00862361">
      <w:pPr>
        <w:bidi/>
        <w:rPr>
          <w:rtl/>
          <w:lang w:bidi="ar-EG"/>
        </w:rPr>
      </w:pPr>
    </w:p>
    <w:p w:rsidR="00862361" w:rsidRDefault="00862361" w:rsidP="00862361">
      <w:pPr>
        <w:bidi/>
        <w:rPr>
          <w:rtl/>
          <w:lang w:bidi="ar-EG"/>
        </w:rPr>
      </w:pPr>
    </w:p>
    <w:p w:rsidR="00862361" w:rsidRDefault="00862361" w:rsidP="00862361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862361" w:rsidRPr="008C3109" w:rsidTr="00663D7A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8C3109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862361" w:rsidRPr="008C3109" w:rsidTr="00663D7A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7A4D4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7A4D4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7A4D4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7A4D4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2361" w:rsidRPr="007A4D48" w:rsidRDefault="00862361" w:rsidP="00663D7A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18031218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18031334</w:t>
            </w:r>
          </w:p>
        </w:tc>
        <w:tc>
          <w:tcPr>
            <w:tcW w:w="2160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الفيزياء الحيوية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18031334</w:t>
            </w:r>
          </w:p>
        </w:tc>
        <w:tc>
          <w:tcPr>
            <w:tcW w:w="2160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الفيزياء الحيوية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5110EC" w:rsidRDefault="00862361" w:rsidP="00663D7A">
            <w:pPr>
              <w:spacing w:before="100" w:beforeAutospacing="1" w:after="100" w:afterAutospacing="1"/>
              <w:jc w:val="center"/>
              <w:rPr>
                <w:rFonts w:ascii="sm" w:hAnsi="sm"/>
                <w:color w:val="000000"/>
                <w:sz w:val="21"/>
                <w:szCs w:val="21"/>
                <w:rtl/>
              </w:rPr>
            </w:pPr>
            <w:r>
              <w:rPr>
                <w:rFonts w:ascii="sm" w:hAnsi="sm" w:hint="cs"/>
                <w:color w:val="000000"/>
                <w:sz w:val="21"/>
                <w:szCs w:val="21"/>
                <w:rtl/>
              </w:rPr>
              <w:t xml:space="preserve">1222 </w:t>
            </w:r>
            <w:r>
              <w:rPr>
                <w:rFonts w:ascii="sm" w:hAnsi="sm"/>
                <w:color w:val="000000"/>
                <w:sz w:val="21"/>
                <w:szCs w:val="21"/>
                <w:rtl/>
              </w:rPr>
              <w:t>180</w:t>
            </w:r>
            <w:r>
              <w:rPr>
                <w:rFonts w:ascii="sm" w:hAnsi="sm" w:hint="cs"/>
                <w:color w:val="000000"/>
                <w:sz w:val="21"/>
                <w:szCs w:val="21"/>
                <w:rtl/>
              </w:rPr>
              <w:t>3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حديثة نظري +عملي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/>
                <w:b/>
                <w:bCs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18031308</w:t>
            </w:r>
          </w:p>
        </w:tc>
        <w:tc>
          <w:tcPr>
            <w:tcW w:w="2160" w:type="dxa"/>
            <w:vAlign w:val="center"/>
          </w:tcPr>
          <w:p w:rsidR="00862361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أطياف ضوئية</w:t>
            </w:r>
          </w:p>
        </w:tc>
        <w:tc>
          <w:tcPr>
            <w:tcW w:w="1525" w:type="dxa"/>
            <w:vAlign w:val="center"/>
          </w:tcPr>
          <w:p w:rsidR="00862361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4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18031332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الفيزياء الإشعاعية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18031430</w:t>
            </w:r>
          </w:p>
        </w:tc>
        <w:tc>
          <w:tcPr>
            <w:tcW w:w="2160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cs="AL-Mohanad Bold"/>
                <w:rtl/>
              </w:rPr>
            </w:pPr>
            <w:r w:rsidRPr="00292839">
              <w:rPr>
                <w:rFonts w:asciiTheme="majorBidi" w:hAnsiTheme="majorBidi" w:cstheme="majorBidi" w:hint="cs"/>
                <w:sz w:val="22"/>
                <w:szCs w:val="22"/>
                <w:rtl/>
              </w:rPr>
              <w:t>أطياف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2839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18031410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بحث ومقال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18031308</w:t>
            </w:r>
          </w:p>
        </w:tc>
        <w:tc>
          <w:tcPr>
            <w:tcW w:w="2160" w:type="dxa"/>
            <w:vAlign w:val="center"/>
          </w:tcPr>
          <w:p w:rsidR="00862361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أطياف ضوئية</w:t>
            </w:r>
          </w:p>
        </w:tc>
        <w:tc>
          <w:tcPr>
            <w:tcW w:w="1525" w:type="dxa"/>
            <w:vAlign w:val="center"/>
          </w:tcPr>
          <w:p w:rsidR="00862361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4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3554B2">
              <w:rPr>
                <w:rFonts w:asciiTheme="majorBidi" w:hAnsiTheme="majorBidi" w:cstheme="majorBidi"/>
                <w:sz w:val="22"/>
                <w:szCs w:val="22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 w:hint="cs"/>
                <w:color w:val="333333"/>
                <w:sz w:val="20"/>
                <w:szCs w:val="20"/>
                <w:shd w:val="clear" w:color="auto" w:fill="F5F5F5"/>
                <w:rtl/>
              </w:rPr>
              <w:t>ف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18031340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3554B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أطياف 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18031205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2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18031322</w:t>
            </w:r>
          </w:p>
        </w:tc>
        <w:tc>
          <w:tcPr>
            <w:tcW w:w="2160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كهر ومغناطيسية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18031327</w:t>
            </w:r>
          </w:p>
        </w:tc>
        <w:tc>
          <w:tcPr>
            <w:tcW w:w="2160" w:type="dxa"/>
            <w:vAlign w:val="center"/>
          </w:tcPr>
          <w:p w:rsidR="00862361" w:rsidRPr="00EF323D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 w:rsidRPr="003554B2">
              <w:rPr>
                <w:rFonts w:ascii="Arial" w:hAnsi="Arial" w:cs="Arial" w:hint="cs"/>
                <w:color w:val="333333"/>
                <w:sz w:val="20"/>
                <w:szCs w:val="20"/>
                <w:rtl/>
              </w:rPr>
              <w:t xml:space="preserve">الكترونيات </w:t>
            </w:r>
            <w:r w:rsidRPr="00EF323D">
              <w:rPr>
                <w:rFonts w:ascii="Arial" w:hAnsi="Arial" w:cs="Arial" w:hint="cs"/>
                <w:color w:val="333333"/>
                <w:sz w:val="20"/>
                <w:szCs w:val="20"/>
                <w:rtl/>
              </w:rPr>
              <w:t>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/>
              </w:rPr>
              <w:t>18031334</w:t>
            </w:r>
          </w:p>
        </w:tc>
        <w:tc>
          <w:tcPr>
            <w:tcW w:w="2160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ascii="Verdana" w:hAnsi="Verdana"/>
                <w:color w:val="000000"/>
                <w:sz w:val="22"/>
                <w:szCs w:val="22"/>
                <w:rtl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الفيزياء الحيوية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/>
              </w:rPr>
              <w:t>18031210</w:t>
            </w:r>
          </w:p>
        </w:tc>
        <w:tc>
          <w:tcPr>
            <w:tcW w:w="2160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ascii="Verdana" w:hAnsi="Verdana"/>
                <w:color w:val="000000"/>
                <w:sz w:val="22"/>
                <w:szCs w:val="22"/>
                <w:rtl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ضوء فيزيائي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/>
              </w:rPr>
              <w:t>10831308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أطياف ضوئية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4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/>
              </w:rPr>
              <w:t>18031334</w:t>
            </w:r>
          </w:p>
        </w:tc>
        <w:tc>
          <w:tcPr>
            <w:tcW w:w="2160" w:type="dxa"/>
            <w:vAlign w:val="center"/>
          </w:tcPr>
          <w:p w:rsidR="00862361" w:rsidRPr="00072D04" w:rsidRDefault="00862361" w:rsidP="00663D7A">
            <w:pPr>
              <w:jc w:val="center"/>
              <w:rPr>
                <w:rFonts w:ascii="Verdana" w:hAnsi="Verdana"/>
                <w:color w:val="000000"/>
                <w:sz w:val="22"/>
                <w:szCs w:val="22"/>
                <w:rtl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الفيزياء الحيوية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D81019" w:rsidRDefault="00862361" w:rsidP="00663D7A">
            <w:pPr>
              <w:jc w:val="center"/>
              <w:rPr>
                <w:rFonts w:cs="AL-Mohanad Bold"/>
              </w:rPr>
            </w:pPr>
            <w:r w:rsidRPr="001E33F0">
              <w:rPr>
                <w:rFonts w:ascii="Arial" w:hAnsi="Arial" w:cs="Arial"/>
                <w:color w:val="333333"/>
                <w:sz w:val="20"/>
                <w:szCs w:val="20"/>
              </w:rPr>
              <w:t>18031201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D81019">
              <w:rPr>
                <w:rFonts w:ascii="Verdana" w:hAnsi="Verdana"/>
                <w:color w:val="000000"/>
                <w:sz w:val="22"/>
                <w:szCs w:val="22"/>
                <w:rtl/>
              </w:rPr>
              <w:t>أساسيات الكهرباء والالكترونيات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5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3554B2" w:rsidRDefault="00862361" w:rsidP="00663D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18031422</w:t>
            </w:r>
          </w:p>
        </w:tc>
        <w:tc>
          <w:tcPr>
            <w:tcW w:w="2160" w:type="dxa"/>
            <w:vAlign w:val="center"/>
          </w:tcPr>
          <w:p w:rsidR="00862361" w:rsidRPr="00886C94" w:rsidRDefault="00862361" w:rsidP="00663D7A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  <w:r w:rsidRPr="00886C94">
              <w:rPr>
                <w:rFonts w:cs="AL-Mohanad Bold" w:hint="cs"/>
                <w:sz w:val="20"/>
                <w:szCs w:val="20"/>
                <w:rtl/>
              </w:rPr>
              <w:t>مشروع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314A00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18031332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الفيزياء الاشعاعية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18031332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الفيزياء الاشعاعية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قيزياء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37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قيزياء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Pr="00181DD9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الفصلالصيفي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36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ED3A7F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18031410</w:t>
            </w:r>
          </w:p>
        </w:tc>
        <w:tc>
          <w:tcPr>
            <w:tcW w:w="2160" w:type="dxa"/>
            <w:vAlign w:val="center"/>
          </w:tcPr>
          <w:p w:rsidR="00862361" w:rsidRPr="00ED3A7F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بحث ومقال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6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ED3A7F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18031308</w:t>
            </w:r>
          </w:p>
        </w:tc>
        <w:tc>
          <w:tcPr>
            <w:tcW w:w="2160" w:type="dxa"/>
            <w:vAlign w:val="center"/>
          </w:tcPr>
          <w:p w:rsidR="00862361" w:rsidRPr="00ED3A7F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أطياف ضوئية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4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ED3A7F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 xml:space="preserve">فيزياء عامة </w:t>
            </w:r>
            <w:r>
              <w:rPr>
                <w:rFonts w:ascii="Arial" w:hAnsi="Arial" w:cs="Arial" w:hint="cs"/>
                <w:color w:val="333333"/>
                <w:sz w:val="20"/>
                <w:szCs w:val="20"/>
                <w:shd w:val="clear" w:color="auto" w:fill="F5F5F5"/>
                <w:rtl/>
              </w:rPr>
              <w:t>2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36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18031330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فيزياء نووية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18031332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الفيزياء الاشعاعية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lastRenderedPageBreak/>
              <w:t>18031305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ديناميكا حرارية وميكانيكا احصائية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18031330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فيزياء نووية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18031332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الفيزياء الاشعاعية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18031102</w:t>
            </w:r>
          </w:p>
        </w:tc>
        <w:tc>
          <w:tcPr>
            <w:tcW w:w="2160" w:type="dxa"/>
          </w:tcPr>
          <w:p w:rsidR="00862361" w:rsidRDefault="00862361" w:rsidP="00663D7A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rtl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862361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قيزياء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الفصلالأول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36</w:t>
            </w: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18031406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معامل متقدمة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18031227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ديناميكا حرارية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18031205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فيزياء عامة 2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862361" w:rsidTr="00663D7A">
        <w:tc>
          <w:tcPr>
            <w:tcW w:w="1377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</w:rPr>
              <w:t>18031331</w:t>
            </w:r>
          </w:p>
        </w:tc>
        <w:tc>
          <w:tcPr>
            <w:tcW w:w="2160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ascii="Arial" w:hAnsi="Arial" w:cs="Arial" w:hint="cs"/>
                <w:color w:val="333333"/>
                <w:sz w:val="20"/>
                <w:szCs w:val="20"/>
                <w:shd w:val="clear" w:color="auto" w:fill="F5F5F5"/>
                <w:rtl/>
              </w:rPr>
              <w:t>ف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5F5F5"/>
                <w:rtl/>
              </w:rPr>
              <w:t>يزياء ذرية</w:t>
            </w:r>
          </w:p>
        </w:tc>
        <w:tc>
          <w:tcPr>
            <w:tcW w:w="1525" w:type="dxa"/>
            <w:vAlign w:val="center"/>
          </w:tcPr>
          <w:p w:rsidR="00862361" w:rsidRPr="0029499B" w:rsidRDefault="00862361" w:rsidP="00663D7A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862361" w:rsidRDefault="00862361" w:rsidP="00663D7A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862361" w:rsidRDefault="00862361" w:rsidP="00862361">
      <w:pPr>
        <w:bidi/>
        <w:rPr>
          <w:rtl/>
        </w:rPr>
      </w:pPr>
    </w:p>
    <w:p w:rsidR="00862361" w:rsidRDefault="00862361" w:rsidP="00862361">
      <w:pPr>
        <w:bidi/>
        <w:rPr>
          <w:rtl/>
        </w:rPr>
      </w:pPr>
    </w:p>
    <w:p w:rsidR="00862361" w:rsidRDefault="00862361" w:rsidP="00862361">
      <w:pPr>
        <w:bidi/>
        <w:rPr>
          <w:rtl/>
          <w:lang w:bidi="ar-EG"/>
        </w:rPr>
      </w:pPr>
    </w:p>
    <w:p w:rsidR="00973748" w:rsidRDefault="00973748" w:rsidP="009B0095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B0095" w:rsidRPr="00797508" w:rsidRDefault="009B0095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9B0095" w:rsidRDefault="009B0095" w:rsidP="009B0095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469"/>
        <w:gridCol w:w="7342"/>
        <w:gridCol w:w="45"/>
      </w:tblGrid>
      <w:tr w:rsidR="009B0095" w:rsidTr="00871F04">
        <w:trPr>
          <w:gridAfter w:val="1"/>
          <w:wAfter w:w="45" w:type="dxa"/>
        </w:trPr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7428" w:type="dxa"/>
            <w:gridSpan w:val="2"/>
            <w:vAlign w:val="center"/>
          </w:tcPr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 w:hint="cs"/>
                <w:noProof/>
                <w:rtl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-526415</wp:posOffset>
                  </wp:positionV>
                  <wp:extent cx="1365250" cy="1375410"/>
                  <wp:effectExtent l="19050" t="0" r="6350" b="0"/>
                  <wp:wrapSquare wrapText="bothSides"/>
                  <wp:docPr id="8" name="Image 3" descr="C:\Users\Haikel\Desktop\504635262faa4cdbb1_l_0fd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ikel\Desktop\504635262faa4cdbb1_l_0fd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lang w:val="en-US"/>
              </w:rPr>
            </w:pPr>
          </w:p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هيكل بلخير الهريشي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428" w:type="dxa"/>
            <w:gridSpan w:val="2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 xml:space="preserve">أستاذ مساعد 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428" w:type="dxa"/>
            <w:gridSpan w:val="2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كلية العلوم و الأداب بالمخواة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428" w:type="dxa"/>
            <w:gridSpan w:val="2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قسم الفيزياء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428" w:type="dxa"/>
            <w:gridSpan w:val="2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rtl/>
                <w:lang w:val="en-US"/>
              </w:rPr>
              <w:t>0501470961</w:t>
            </w: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428" w:type="dxa"/>
            <w:gridSpan w:val="2"/>
            <w:vAlign w:val="center"/>
          </w:tcPr>
          <w:p w:rsidR="009B0095" w:rsidRDefault="00607098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lang w:val="en-US"/>
              </w:rPr>
            </w:pPr>
            <w:hyperlink r:id="rId53" w:history="1">
              <w:r w:rsidR="009B0095" w:rsidRPr="00400171">
                <w:rPr>
                  <w:rStyle w:val="Hyperlink"/>
                  <w:rFonts w:asciiTheme="majorHAnsi" w:hAnsiTheme="majorHAnsi" w:cstheme="majorHAnsi"/>
                  <w:lang w:val="en-US"/>
                </w:rPr>
                <w:t>haikelhrichi@gmail.com</w:t>
              </w:r>
            </w:hyperlink>
          </w:p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9B0095" w:rsidTr="00871F04">
        <w:tc>
          <w:tcPr>
            <w:tcW w:w="1473" w:type="dxa"/>
            <w:shd w:val="pct20" w:color="auto" w:fill="auto"/>
            <w:vAlign w:val="center"/>
          </w:tcPr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428" w:type="dxa"/>
            <w:gridSpan w:val="2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الحدبة المخواة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6491"/>
        <w:gridCol w:w="2268"/>
      </w:tblGrid>
      <w:tr w:rsidR="009B0095" w:rsidRPr="00145716" w:rsidTr="00871F04">
        <w:tc>
          <w:tcPr>
            <w:tcW w:w="875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AD4955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lang w:val="en-US"/>
              </w:rPr>
            </w:pPr>
            <w:r w:rsidRPr="00AD4955">
              <w:rPr>
                <w:rStyle w:val="HTMLTypewriter"/>
                <w:rFonts w:ascii="Times New Roman" w:eastAsia="Batang" w:hAnsi="Times New Roman" w:cs="Times New Roman"/>
                <w:bCs/>
                <w:sz w:val="24"/>
                <w:szCs w:val="24"/>
              </w:rPr>
              <w:t>Haikel Hrichi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AD4955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rtl/>
                <w:lang w:val="en-US"/>
              </w:rPr>
            </w:pPr>
            <w:r w:rsidRPr="00AD4955">
              <w:rPr>
                <w:rStyle w:val="HTMLTypewriter"/>
                <w:rFonts w:ascii="Times New Roman" w:eastAsia="Batang" w:hAnsi="Times New Roman" w:cs="Times New Roman"/>
                <w:bCs/>
                <w:sz w:val="24"/>
                <w:szCs w:val="24"/>
              </w:rPr>
              <w:t>Assistant Professor in Physics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0C014B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="Times New Roman" w:eastAsia="Batang" w:hAnsi="Times New Roman" w:cs="Times New Roman"/>
                <w:sz w:val="24"/>
                <w:szCs w:val="24"/>
                <w:rtl/>
              </w:rPr>
            </w:pPr>
            <w:r w:rsidRPr="000C014B">
              <w:rPr>
                <w:rStyle w:val="HTMLTypewriter"/>
                <w:rFonts w:ascii="Times New Roman" w:eastAsia="Batang" w:hAnsi="Times New Roman" w:cs="Times New Roman"/>
                <w:bCs/>
                <w:sz w:val="24"/>
                <w:szCs w:val="24"/>
              </w:rPr>
              <w:t>Faculty of Science &amp; Arts Makhwah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0C014B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="Times New Roman" w:eastAsia="Batang" w:hAnsi="Times New Roman" w:cs="Times New Roman"/>
                <w:bCs/>
                <w:sz w:val="24"/>
                <w:szCs w:val="24"/>
                <w:rtl/>
              </w:rPr>
            </w:pPr>
            <w:r w:rsidRPr="000C014B">
              <w:rPr>
                <w:rStyle w:val="HTMLTypewriter"/>
                <w:rFonts w:ascii="Times New Roman" w:eastAsia="Batang" w:hAnsi="Times New Roman" w:cs="Times New Roman"/>
                <w:sz w:val="24"/>
                <w:szCs w:val="24"/>
              </w:rPr>
              <w:t>Physics Department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0C014B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="Times New Roman" w:eastAsia="Batang" w:hAnsi="Times New Roman" w:cs="Times New Roman"/>
                <w:bCs/>
                <w:sz w:val="24"/>
                <w:szCs w:val="24"/>
                <w:rtl/>
              </w:rPr>
            </w:pPr>
            <w:r w:rsidRPr="000C014B">
              <w:rPr>
                <w:rStyle w:val="HTMLTypewriter"/>
                <w:rFonts w:ascii="Times New Roman" w:eastAsia="Batang" w:hAnsi="Times New Roman" w:cs="Times New Roman" w:hint="cs"/>
                <w:bCs/>
                <w:sz w:val="24"/>
                <w:szCs w:val="24"/>
                <w:rtl/>
              </w:rPr>
              <w:t>0501470961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Default="00607098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en-US"/>
              </w:rPr>
            </w:pPr>
            <w:hyperlink r:id="rId54" w:history="1">
              <w:r w:rsidR="009B0095" w:rsidRPr="00400171">
                <w:rPr>
                  <w:rStyle w:val="Hyperlink"/>
                  <w:rFonts w:asciiTheme="majorHAnsi" w:hAnsiTheme="majorHAnsi" w:cstheme="majorHAnsi"/>
                  <w:lang w:val="en-US"/>
                </w:rPr>
                <w:t>haikelhrichi@gmail.com</w:t>
              </w:r>
            </w:hyperlink>
          </w:p>
          <w:p w:rsidR="009B0095" w:rsidRPr="00145716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9B0095" w:rsidRPr="00145716" w:rsidTr="00871F04">
        <w:tc>
          <w:tcPr>
            <w:tcW w:w="6491" w:type="dxa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الحدبة المخواة</w:t>
            </w:r>
          </w:p>
        </w:tc>
        <w:tc>
          <w:tcPr>
            <w:tcW w:w="2268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9B0095" w:rsidTr="00871F04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9B0095" w:rsidTr="00871F04">
        <w:tc>
          <w:tcPr>
            <w:tcW w:w="1528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9B0095" w:rsidRPr="005772D9" w:rsidRDefault="009B0095" w:rsidP="00871F04">
            <w:pPr>
              <w:bidi/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5772D9">
              <w:rPr>
                <w:rFonts w:ascii="Times New Roman" w:hAnsi="Times New Roman" w:cs="Times New Roman"/>
                <w:rtl/>
                <w:lang w:bidi="ar-TN"/>
              </w:rPr>
              <w:t>شهادة الدكتوراه في الفيزياء</w:t>
            </w:r>
            <w:r w:rsidRPr="005772D9">
              <w:rPr>
                <w:rFonts w:ascii="Times New Roman" w:hAnsi="Times New Roman" w:cs="Times New Roman"/>
                <w:lang w:bidi="ar-TN"/>
              </w:rPr>
              <w:t>-</w:t>
            </w:r>
            <w:r w:rsidRPr="005772D9">
              <w:rPr>
                <w:rFonts w:ascii="Times New Roman" w:hAnsi="Times New Roman" w:cs="Times New Roman" w:hint="cs"/>
                <w:rtl/>
              </w:rPr>
              <w:t xml:space="preserve"> اختصاص فيزياء الألكترونيات</w:t>
            </w:r>
          </w:p>
          <w:p w:rsidR="009B0095" w:rsidRPr="00806941" w:rsidRDefault="009B0095" w:rsidP="00871F04">
            <w:pPr>
              <w:bidi/>
              <w:spacing w:line="36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5772D9">
              <w:rPr>
                <w:rFonts w:ascii="Times New Roman" w:hAnsi="Times New Roman" w:cs="Times New Roman"/>
                <w:rtl/>
                <w:lang w:bidi="ar-TN"/>
              </w:rPr>
              <w:t xml:space="preserve"> كلية العلوم</w:t>
            </w:r>
            <w:r w:rsidRPr="005772D9">
              <w:rPr>
                <w:rFonts w:ascii="Times New Roman" w:hAnsi="Times New Roman" w:cs="Times New Roman"/>
                <w:lang w:bidi="ar-TN"/>
              </w:rPr>
              <w:t xml:space="preserve"> </w:t>
            </w:r>
            <w:r>
              <w:rPr>
                <w:rFonts w:ascii="Times New Roman" w:hAnsi="Times New Roman" w:cs="Times New Roman" w:hint="cs"/>
                <w:rtl/>
                <w:lang w:bidi="ar-TN"/>
              </w:rPr>
              <w:t>ب</w:t>
            </w:r>
            <w:r w:rsidRPr="005772D9">
              <w:rPr>
                <w:rFonts w:ascii="Times New Roman" w:hAnsi="Times New Roman" w:cs="Times New Roman"/>
                <w:rtl/>
                <w:lang w:bidi="ar-TN"/>
              </w:rPr>
              <w:t>جامعة المنستير</w:t>
            </w:r>
            <w:r w:rsidRPr="005772D9">
              <w:rPr>
                <w:rFonts w:ascii="Times New Roman" w:hAnsi="Times New Roman" w:cs="Times New Roman"/>
                <w:lang w:bidi="ar-TN"/>
              </w:rPr>
              <w:t>-</w:t>
            </w:r>
            <w:r w:rsidRPr="005772D9">
              <w:rPr>
                <w:rFonts w:ascii="Times New Roman" w:eastAsia="Times New Roman" w:hAnsi="Times New Roman" w:cs="Times New Roman"/>
                <w:rtl/>
              </w:rPr>
              <w:t xml:space="preserve"> تونس</w:t>
            </w:r>
            <w:r w:rsidRPr="005772D9">
              <w:rPr>
                <w:rFonts w:ascii="Times New Roman" w:hAnsi="Times New Roman" w:cs="Times New Roman"/>
                <w:lang w:bidi="ar-TN"/>
              </w:rPr>
              <w:t xml:space="preserve"> </w:t>
            </w:r>
          </w:p>
        </w:tc>
      </w:tr>
      <w:tr w:rsidR="009B0095" w:rsidTr="00871F04">
        <w:tc>
          <w:tcPr>
            <w:tcW w:w="1528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9B0095" w:rsidRDefault="009B0095" w:rsidP="00871F04">
            <w:pPr>
              <w:spacing w:line="360" w:lineRule="auto"/>
              <w:jc w:val="right"/>
              <w:rPr>
                <w:rFonts w:ascii="Times New Roman" w:hAnsi="Times New Roman" w:cs="Times New Roman"/>
                <w:rtl/>
                <w:lang w:bidi="ar-TN"/>
              </w:rPr>
            </w:pPr>
            <w:r w:rsidRPr="00944CC5">
              <w:rPr>
                <w:rFonts w:ascii="Times New Roman" w:hAnsi="Times New Roman" w:cs="Times New Roman" w:hint="eastAsia"/>
                <w:rtl/>
                <w:lang w:bidi="ar-TN"/>
              </w:rPr>
              <w:t>الماجستير بحث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 xml:space="preserve"> اختصاص مواد, نانو هياكل, أجهزة و أنظمة الألكترونيك الدقيقة</w:t>
            </w:r>
          </w:p>
          <w:p w:rsidR="009B0095" w:rsidRPr="00944CC5" w:rsidRDefault="009B0095" w:rsidP="00871F04">
            <w:pPr>
              <w:bidi/>
              <w:spacing w:line="360" w:lineRule="auto"/>
              <w:rPr>
                <w:rFonts w:ascii="Times New Roman" w:hAnsi="Times New Roman" w:cs="Times New Roman"/>
                <w:rtl/>
                <w:lang w:bidi="ar-TN"/>
              </w:rPr>
            </w:pPr>
            <w:r w:rsidRPr="005772D9">
              <w:rPr>
                <w:rFonts w:ascii="Times New Roman" w:hAnsi="Times New Roman" w:cs="Times New Roman"/>
                <w:rtl/>
                <w:lang w:bidi="ar-TN"/>
              </w:rPr>
              <w:t>كلية العلوم</w:t>
            </w:r>
            <w:r w:rsidRPr="005772D9">
              <w:rPr>
                <w:rFonts w:ascii="Times New Roman" w:hAnsi="Times New Roman" w:cs="Times New Roman"/>
                <w:lang w:bidi="ar-TN"/>
              </w:rPr>
              <w:t xml:space="preserve"> </w:t>
            </w:r>
            <w:r>
              <w:rPr>
                <w:rFonts w:ascii="Times New Roman" w:hAnsi="Times New Roman" w:cs="Times New Roman" w:hint="cs"/>
                <w:rtl/>
                <w:lang w:bidi="ar-TN"/>
              </w:rPr>
              <w:t>ب</w:t>
            </w:r>
            <w:r w:rsidRPr="005772D9">
              <w:rPr>
                <w:rFonts w:ascii="Times New Roman" w:hAnsi="Times New Roman" w:cs="Times New Roman"/>
                <w:rtl/>
                <w:lang w:bidi="ar-TN"/>
              </w:rPr>
              <w:t>جامعة المنستير</w:t>
            </w:r>
            <w:r w:rsidRPr="005772D9">
              <w:rPr>
                <w:rFonts w:ascii="Times New Roman" w:hAnsi="Times New Roman" w:cs="Times New Roman"/>
                <w:lang w:bidi="ar-TN"/>
              </w:rPr>
              <w:t>-</w:t>
            </w:r>
            <w:r w:rsidRPr="005772D9">
              <w:rPr>
                <w:rFonts w:ascii="Times New Roman" w:eastAsia="Times New Roman" w:hAnsi="Times New Roman" w:cs="Times New Roman"/>
                <w:rtl/>
              </w:rPr>
              <w:t xml:space="preserve"> تونس</w:t>
            </w:r>
            <w:r w:rsidRPr="00944CC5">
              <w:rPr>
                <w:rFonts w:ascii="Times New Roman" w:hAnsi="Times New Roman" w:cs="Times New Roman"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 w:hint="eastAsia"/>
                <w:lang w:bidi="ar-TN"/>
              </w:rPr>
              <w:t xml:space="preserve"> </w:t>
            </w:r>
          </w:p>
        </w:tc>
      </w:tr>
      <w:tr w:rsidR="009B0095" w:rsidTr="00871F04">
        <w:tc>
          <w:tcPr>
            <w:tcW w:w="1528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9B0095" w:rsidRPr="00944CC5" w:rsidRDefault="009B0095" w:rsidP="00871F04">
            <w:pPr>
              <w:spacing w:line="360" w:lineRule="auto"/>
              <w:jc w:val="right"/>
              <w:rPr>
                <w:rFonts w:ascii="Times New Roman" w:hAnsi="Times New Roman" w:cs="Times New Roman"/>
                <w:lang w:bidi="ar-TN"/>
              </w:rPr>
            </w:pPr>
            <w:r w:rsidRPr="00944CC5">
              <w:rPr>
                <w:rFonts w:ascii="Times New Roman" w:hAnsi="Times New Roman" w:cs="Times New Roman"/>
                <w:rtl/>
                <w:lang w:bidi="ar-TN"/>
              </w:rPr>
              <w:t>شهادة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 xml:space="preserve"> </w:t>
            </w:r>
            <w:r w:rsidRPr="00944CC5">
              <w:rPr>
                <w:rFonts w:hint="eastAsia"/>
                <w:rtl/>
              </w:rPr>
              <w:t xml:space="preserve"> </w:t>
            </w:r>
            <w:r w:rsidRPr="00944CC5">
              <w:rPr>
                <w:rFonts w:ascii="Times New Roman" w:hAnsi="Times New Roman" w:cs="Times New Roman" w:hint="eastAsia"/>
                <w:rtl/>
                <w:lang w:bidi="ar-TN"/>
              </w:rPr>
              <w:t>بكالوريوس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 w:hint="eastAsia"/>
                <w:rtl/>
                <w:lang w:bidi="ar-TN"/>
              </w:rPr>
              <w:t>علوم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 في 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>العلوم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>و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>الفيزياء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>التطبيقية</w:t>
            </w:r>
          </w:p>
          <w:p w:rsidR="009B0095" w:rsidRPr="00944CC5" w:rsidRDefault="009B0095" w:rsidP="00871F04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rtl/>
              </w:rPr>
            </w:pP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>جامعة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 xml:space="preserve"> تونس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>–</w:t>
            </w:r>
            <w:r w:rsidRPr="00944CC5">
              <w:rPr>
                <w:rFonts w:ascii="Times New Roman" w:hAnsi="Times New Roman" w:cs="Times New Roman" w:hint="cs"/>
                <w:rtl/>
                <w:lang w:bidi="ar-TN"/>
              </w:rPr>
              <w:t xml:space="preserve"> </w:t>
            </w:r>
            <w:r w:rsidRPr="00944CC5">
              <w:rPr>
                <w:rFonts w:ascii="Times New Roman" w:hAnsi="Times New Roman" w:cs="Times New Roman"/>
                <w:rtl/>
                <w:lang w:bidi="ar-TN"/>
              </w:rPr>
              <w:t>المدرسة العليا للعلوم و التقنيات بتونس</w:t>
            </w:r>
          </w:p>
        </w:tc>
      </w:tr>
      <w:tr w:rsidR="009B0095" w:rsidTr="00871F04">
        <w:tc>
          <w:tcPr>
            <w:tcW w:w="1528" w:type="dxa"/>
            <w:shd w:val="pct20" w:color="auto" w:fill="auto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</w:tr>
    </w:tbl>
    <w:p w:rsidR="009B0095" w:rsidRDefault="009B0095" w:rsidP="009B0095">
      <w:pPr>
        <w:bidi/>
        <w:rPr>
          <w:rtl/>
        </w:rPr>
      </w:pPr>
    </w:p>
    <w:p w:rsidR="009B0095" w:rsidRDefault="009B0095" w:rsidP="009B0095">
      <w:pPr>
        <w:bidi/>
        <w:rPr>
          <w:rtl/>
        </w:rPr>
      </w:pPr>
    </w:p>
    <w:p w:rsidR="009B0095" w:rsidRDefault="009B0095" w:rsidP="009B0095">
      <w:pPr>
        <w:bidi/>
        <w:rPr>
          <w:rtl/>
        </w:rPr>
      </w:pPr>
    </w:p>
    <w:p w:rsidR="009B0095" w:rsidRDefault="009B0095" w:rsidP="009B0095">
      <w:pPr>
        <w:bidi/>
        <w:rPr>
          <w:rtl/>
        </w:rPr>
      </w:pPr>
    </w:p>
    <w:p w:rsidR="009B0095" w:rsidRDefault="009B0095" w:rsidP="009B0095">
      <w:pPr>
        <w:bidi/>
        <w:rPr>
          <w:rtl/>
        </w:rPr>
      </w:pPr>
    </w:p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6480"/>
        <w:gridCol w:w="2376"/>
      </w:tblGrid>
      <w:tr w:rsidR="009B0095" w:rsidRPr="00145716" w:rsidTr="00871F04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Qualifications</w:t>
            </w:r>
          </w:p>
        </w:tc>
      </w:tr>
      <w:tr w:rsidR="009B0095" w:rsidRPr="00145716" w:rsidTr="00871F04">
        <w:tc>
          <w:tcPr>
            <w:tcW w:w="6480" w:type="dxa"/>
            <w:vAlign w:val="center"/>
          </w:tcPr>
          <w:p w:rsidR="009B0095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</w:pPr>
            <w:r w:rsidRPr="00837417"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  <w:t>PhD in Physics</w:t>
            </w:r>
            <w:r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 xml:space="preserve">- </w:t>
            </w:r>
            <w:r w:rsidRPr="00837417"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>University of Monastir</w:t>
            </w:r>
            <w:r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>,</w:t>
            </w:r>
            <w:r w:rsidRPr="00837417"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 xml:space="preserve"> </w:t>
            </w:r>
            <w:r w:rsidRPr="00837417">
              <w:rPr>
                <w:rStyle w:val="HTMLTypewriter"/>
                <w:rFonts w:asciiTheme="majorBidi" w:eastAsia="Batang" w:hAnsiTheme="majorBidi" w:cstheme="majorBidi"/>
                <w:bCs/>
                <w:sz w:val="24"/>
                <w:szCs w:val="24"/>
              </w:rPr>
              <w:t>Tunisia.</w:t>
            </w:r>
          </w:p>
          <w:p w:rsidR="009B0095" w:rsidRPr="00837417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rtl/>
                <w:lang w:val="en-US"/>
              </w:rPr>
            </w:pPr>
            <w:r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 xml:space="preserve">Faculty </w:t>
            </w:r>
            <w:r w:rsidRPr="00837417">
              <w:rPr>
                <w:rStyle w:val="HTMLTypewriter"/>
                <w:rFonts w:asciiTheme="majorBidi" w:eastAsia="Batang" w:hAnsiTheme="majorBidi" w:cstheme="majorBidi"/>
                <w:sz w:val="24"/>
                <w:szCs w:val="24"/>
              </w:rPr>
              <w:t>of Sciences (FSM)</w:t>
            </w:r>
            <w:r w:rsidRPr="00837417">
              <w:rPr>
                <w:rStyle w:val="HeaderChar"/>
                <w:rFonts w:asciiTheme="majorBidi" w:eastAsia="Batang" w:hAnsiTheme="majorBidi" w:cstheme="majorBidi"/>
                <w:b/>
              </w:rPr>
              <w:t xml:space="preserve"> </w:t>
            </w:r>
          </w:p>
        </w:tc>
        <w:tc>
          <w:tcPr>
            <w:tcW w:w="2376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9B0095" w:rsidRPr="00145716" w:rsidTr="00871F04">
        <w:tc>
          <w:tcPr>
            <w:tcW w:w="6480" w:type="dxa"/>
            <w:vAlign w:val="center"/>
          </w:tcPr>
          <w:p w:rsidR="009B0095" w:rsidRPr="00E84999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</w:pPr>
            <w:r w:rsidRPr="00E84999"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  <w:t>Master in Science Physics</w:t>
            </w:r>
          </w:p>
          <w:p w:rsidR="009B0095" w:rsidRPr="00E84999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Theme="majorBidi" w:eastAsia="Batang" w:hAnsiTheme="majorBidi" w:cstheme="majorBidi"/>
                <w:bCs/>
                <w:sz w:val="24"/>
                <w:szCs w:val="24"/>
              </w:rPr>
            </w:pPr>
            <w:r w:rsidRPr="00E84999"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  <w:t xml:space="preserve"> </w:t>
            </w:r>
            <w:r w:rsidRPr="00E84999">
              <w:rPr>
                <w:rStyle w:val="HTMLTypewriter"/>
                <w:rFonts w:asciiTheme="majorBidi" w:eastAsia="Batang" w:hAnsiTheme="majorBidi" w:cstheme="majorBidi"/>
                <w:bCs/>
                <w:sz w:val="24"/>
                <w:szCs w:val="24"/>
              </w:rPr>
              <w:t>University of Monastir, Tunisia.</w:t>
            </w:r>
          </w:p>
          <w:p w:rsidR="009B0095" w:rsidRPr="00E84999" w:rsidRDefault="009B0095" w:rsidP="00871F04">
            <w:pPr>
              <w:autoSpaceDE w:val="0"/>
              <w:autoSpaceDN w:val="0"/>
              <w:adjustRightInd w:val="0"/>
              <w:jc w:val="both"/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  <w:rtl/>
              </w:rPr>
            </w:pPr>
            <w:r w:rsidRPr="00E84999">
              <w:rPr>
                <w:rStyle w:val="HTMLTypewriter"/>
                <w:rFonts w:asciiTheme="majorBidi" w:eastAsia="Batang" w:hAnsiTheme="majorBidi" w:cstheme="majorBidi"/>
                <w:bCs/>
                <w:sz w:val="24"/>
                <w:szCs w:val="24"/>
              </w:rPr>
              <w:t>Faculty of Sciences (FSM)</w:t>
            </w:r>
          </w:p>
        </w:tc>
        <w:tc>
          <w:tcPr>
            <w:tcW w:w="2376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9B0095" w:rsidRPr="00145716" w:rsidTr="00871F04">
        <w:tc>
          <w:tcPr>
            <w:tcW w:w="6480" w:type="dxa"/>
            <w:vAlign w:val="center"/>
          </w:tcPr>
          <w:p w:rsidR="009B0095" w:rsidRPr="00837417" w:rsidRDefault="009B0095" w:rsidP="00871F04">
            <w:pPr>
              <w:spacing w:line="360" w:lineRule="auto"/>
              <w:jc w:val="both"/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</w:pPr>
            <w:r w:rsidRPr="00837417">
              <w:rPr>
                <w:rStyle w:val="HTMLTypewriter"/>
                <w:rFonts w:asciiTheme="majorBidi" w:eastAsia="Batang" w:hAnsiTheme="majorBidi" w:cstheme="majorBidi"/>
                <w:b/>
                <w:sz w:val="24"/>
                <w:szCs w:val="24"/>
              </w:rPr>
              <w:t>Mastership in Applied Physics</w:t>
            </w:r>
          </w:p>
          <w:p w:rsidR="009B0095" w:rsidRPr="00837417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lang w:val="en-US"/>
              </w:rPr>
            </w:pPr>
            <w:r w:rsidRPr="00837417">
              <w:rPr>
                <w:rFonts w:asciiTheme="majorBidi" w:hAnsiTheme="majorBidi" w:cstheme="majorBidi"/>
                <w:lang w:val="en-US"/>
              </w:rPr>
              <w:t>College of s</w:t>
            </w:r>
            <w:r>
              <w:rPr>
                <w:rFonts w:asciiTheme="majorBidi" w:hAnsiTheme="majorBidi" w:cstheme="majorBidi"/>
                <w:lang w:val="en-US"/>
              </w:rPr>
              <w:t>c</w:t>
            </w:r>
            <w:r w:rsidRPr="00837417">
              <w:rPr>
                <w:rFonts w:asciiTheme="majorBidi" w:hAnsiTheme="majorBidi" w:cstheme="majorBidi"/>
                <w:lang w:val="en-US"/>
              </w:rPr>
              <w:t>ience and technology of Tunisia</w:t>
            </w:r>
            <w:r>
              <w:rPr>
                <w:rFonts w:asciiTheme="majorBidi" w:hAnsiTheme="majorBidi" w:cstheme="majorBidi"/>
                <w:lang w:val="en-US"/>
              </w:rPr>
              <w:t>.</w:t>
            </w:r>
          </w:p>
        </w:tc>
        <w:tc>
          <w:tcPr>
            <w:tcW w:w="2376" w:type="dxa"/>
            <w:shd w:val="pct20" w:color="auto" w:fill="auto"/>
            <w:vAlign w:val="center"/>
          </w:tcPr>
          <w:p w:rsidR="009B0095" w:rsidRPr="003D0836" w:rsidRDefault="009B0095" w:rsidP="00871F04">
            <w:pPr>
              <w:spacing w:line="360" w:lineRule="auto"/>
              <w:jc w:val="both"/>
              <w:rPr>
                <w:rStyle w:val="HTMLTypewriter"/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3D0836">
              <w:rPr>
                <w:rStyle w:val="HTMLTypewriter"/>
                <w:rFonts w:ascii="Times New Roman" w:eastAsia="Batang" w:hAnsi="Times New Roman" w:cs="Times New Roman"/>
                <w:b/>
                <w:sz w:val="28"/>
                <w:szCs w:val="28"/>
              </w:rPr>
              <w:t xml:space="preserve">Mastership </w:t>
            </w:r>
          </w:p>
          <w:p w:rsidR="009B0095" w:rsidRPr="00E5746C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</w:p>
        </w:tc>
      </w:tr>
      <w:tr w:rsidR="009B0095" w:rsidRPr="00145716" w:rsidTr="00871F04">
        <w:tc>
          <w:tcPr>
            <w:tcW w:w="6480" w:type="dxa"/>
            <w:vAlign w:val="center"/>
          </w:tcPr>
          <w:p w:rsidR="009B0095" w:rsidRPr="00837417" w:rsidRDefault="009B0095" w:rsidP="00871F04">
            <w:pPr>
              <w:spacing w:line="360" w:lineRule="auto"/>
              <w:jc w:val="both"/>
              <w:rPr>
                <w:rStyle w:val="HTMLTypewriter"/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37417">
              <w:rPr>
                <w:rStyle w:val="HTMLTypewriter"/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Bachelor Mathematics </w:t>
            </w:r>
          </w:p>
          <w:p w:rsidR="009B0095" w:rsidRPr="00837417" w:rsidRDefault="009B0095" w:rsidP="00871F04">
            <w:pPr>
              <w:spacing w:line="360" w:lineRule="auto"/>
              <w:jc w:val="both"/>
              <w:rPr>
                <w:rStyle w:val="HTMLTypewriter"/>
                <w:rFonts w:ascii="Times New Roman" w:eastAsia="Batang" w:hAnsi="Times New Roman" w:cs="Times New Roman"/>
                <w:sz w:val="24"/>
                <w:szCs w:val="24"/>
              </w:rPr>
            </w:pPr>
            <w:r w:rsidRPr="00837417">
              <w:rPr>
                <w:rStyle w:val="HTMLTypewriter"/>
                <w:rFonts w:ascii="Times New Roman" w:eastAsia="Batang" w:hAnsi="Times New Roman" w:cs="Times New Roman"/>
                <w:sz w:val="24"/>
                <w:szCs w:val="24"/>
              </w:rPr>
              <w:t>Secondary school (Enfidha)</w:t>
            </w:r>
          </w:p>
          <w:p w:rsidR="009B0095" w:rsidRPr="00837417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376" w:type="dxa"/>
            <w:shd w:val="pct20" w:color="auto" w:fill="auto"/>
            <w:vAlign w:val="center"/>
          </w:tcPr>
          <w:p w:rsidR="009B0095" w:rsidRPr="00E5746C" w:rsidRDefault="009B0095" w:rsidP="00871F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9B0095" w:rsidTr="00871F04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9B0095" w:rsidTr="00871F04"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9B0095" w:rsidTr="00871F04">
        <w:tc>
          <w:tcPr>
            <w:tcW w:w="9350" w:type="dxa"/>
            <w:shd w:val="clear" w:color="auto" w:fill="auto"/>
            <w:vAlign w:val="center"/>
          </w:tcPr>
          <w:p w:rsidR="009B0095" w:rsidRPr="002B5E57" w:rsidRDefault="009B0095" w:rsidP="00871F0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تكتب في شكل قائمة نقطية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(</w:t>
            </w: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)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9B0095" w:rsidRPr="00145716" w:rsidTr="00871F04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9B0095" w:rsidRPr="00145716" w:rsidTr="00871F04"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spacing w:line="276" w:lineRule="auto"/>
              <w:jc w:val="both"/>
              <w:rPr>
                <w:rFonts w:ascii="Sylfaen" w:hAnsi="Sylfaen"/>
              </w:rPr>
            </w:pPr>
            <w:r w:rsidRPr="000506A8">
              <w:rPr>
                <w:rFonts w:ascii="Sylfaen" w:hAnsi="Sylfaen"/>
              </w:rPr>
              <w:t>Characterization of new conjugated polymers based on anthracene for opto-electronic applications (OLED and OFET).</w:t>
            </w: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9B0095" w:rsidRPr="00145716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9B0095" w:rsidRPr="002B5E57" w:rsidTr="00871F04">
        <w:tc>
          <w:tcPr>
            <w:tcW w:w="9350" w:type="dxa"/>
            <w:shd w:val="clear" w:color="auto" w:fill="auto"/>
            <w:vAlign w:val="center"/>
          </w:tcPr>
          <w:p w:rsidR="009B0095" w:rsidRPr="002B5E57" w:rsidRDefault="009B0095" w:rsidP="00871F0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Should be written in a bullet list (</w:t>
            </w: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).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9B0095" w:rsidRPr="00145716" w:rsidTr="00871F04">
        <w:tc>
          <w:tcPr>
            <w:tcW w:w="932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B0095" w:rsidRPr="00145716" w:rsidRDefault="009B0095" w:rsidP="00871F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9B0095" w:rsidRPr="003339D5" w:rsidTr="00871F04">
        <w:tc>
          <w:tcPr>
            <w:tcW w:w="9326" w:type="dxa"/>
            <w:shd w:val="clear" w:color="auto" w:fill="auto"/>
            <w:vAlign w:val="center"/>
          </w:tcPr>
          <w:p w:rsidR="009B0095" w:rsidRPr="003339D5" w:rsidRDefault="009B0095" w:rsidP="00871F04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</w:p>
        </w:tc>
      </w:tr>
    </w:tbl>
    <w:p w:rsidR="009B0095" w:rsidRPr="00806941" w:rsidRDefault="009B0095" w:rsidP="009B0095">
      <w:pPr>
        <w:pStyle w:val="HTMLPreformatted"/>
        <w:spacing w:line="360" w:lineRule="auto"/>
        <w:ind w:left="320"/>
        <w:jc w:val="both"/>
        <w:rPr>
          <w:rStyle w:val="HTMLTypewriter"/>
          <w:rFonts w:ascii="Times New Roman" w:eastAsia="Batang" w:hAnsi="Times New Roman" w:cs="Times New Roman"/>
          <w:b/>
          <w:sz w:val="22"/>
          <w:szCs w:val="22"/>
        </w:rPr>
      </w:pPr>
      <w:r>
        <w:rPr>
          <w:rFonts w:asciiTheme="majorHAnsi" w:hAnsiTheme="majorHAnsi" w:cstheme="majorHAnsi"/>
          <w:b/>
          <w:bCs/>
        </w:rPr>
        <w:t>Publications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sz w:val="22"/>
          <w:szCs w:val="22"/>
        </w:rPr>
      </w:pPr>
      <w:r w:rsidRPr="00806941">
        <w:rPr>
          <w:sz w:val="22"/>
          <w:szCs w:val="22"/>
        </w:rPr>
        <w:t>“</w:t>
      </w:r>
      <w:r w:rsidRPr="00806941">
        <w:rPr>
          <w:b/>
          <w:i/>
          <w:iCs/>
          <w:sz w:val="22"/>
          <w:szCs w:val="22"/>
        </w:rPr>
        <w:t>New anthracene-based soluble polymers: optical and charge carrier transportproperties</w:t>
      </w:r>
      <w:r w:rsidRPr="00806941">
        <w:rPr>
          <w:i/>
          <w:iCs/>
          <w:sz w:val="22"/>
          <w:szCs w:val="22"/>
        </w:rPr>
        <w:t>”</w:t>
      </w:r>
      <w:r w:rsidRPr="00806941">
        <w:rPr>
          <w:sz w:val="22"/>
          <w:szCs w:val="22"/>
        </w:rPr>
        <w:t>.</w:t>
      </w:r>
      <w:r w:rsidRPr="00806941">
        <w:rPr>
          <w:b/>
          <w:sz w:val="22"/>
          <w:szCs w:val="22"/>
        </w:rPr>
        <w:t xml:space="preserve"> </w:t>
      </w:r>
    </w:p>
    <w:p w:rsidR="009B0095" w:rsidRPr="00806941" w:rsidRDefault="009B0095" w:rsidP="009B0095">
      <w:pPr>
        <w:pStyle w:val="ListParagraph"/>
        <w:spacing w:line="360" w:lineRule="auto"/>
        <w:ind w:left="0"/>
        <w:jc w:val="both"/>
        <w:rPr>
          <w:sz w:val="22"/>
          <w:szCs w:val="22"/>
        </w:rPr>
      </w:pPr>
      <w:r w:rsidRPr="00806941">
        <w:rPr>
          <w:b/>
          <w:sz w:val="22"/>
          <w:szCs w:val="22"/>
        </w:rPr>
        <w:t>Haikel Hrichi</w:t>
      </w:r>
      <w:r w:rsidRPr="00806941">
        <w:rPr>
          <w:sz w:val="22"/>
          <w:szCs w:val="22"/>
        </w:rPr>
        <w:t>, K. Hriz, N. Jaballah</w:t>
      </w:r>
      <w:hyperlink r:id="rId55" w:anchor="ContactOfAuthor3" w:history="1">
        <w:r w:rsidRPr="00806941">
          <w:rPr>
            <w:sz w:val="22"/>
            <w:szCs w:val="22"/>
          </w:rPr>
          <w:t> </w:t>
        </w:r>
      </w:hyperlink>
      <w:r w:rsidRPr="00806941">
        <w:rPr>
          <w:sz w:val="22"/>
          <w:szCs w:val="22"/>
        </w:rPr>
        <w:t>, R. Ben Chaâbane, M.  Majdoub</w:t>
      </w:r>
    </w:p>
    <w:p w:rsidR="009B0095" w:rsidRPr="00806941" w:rsidRDefault="009B0095" w:rsidP="009B0095">
      <w:pPr>
        <w:pStyle w:val="ListParagraph"/>
        <w:spacing w:line="360" w:lineRule="auto"/>
        <w:ind w:left="0"/>
        <w:jc w:val="both"/>
        <w:rPr>
          <w:sz w:val="22"/>
          <w:szCs w:val="22"/>
        </w:rPr>
      </w:pPr>
      <w:r w:rsidRPr="00806941">
        <w:rPr>
          <w:sz w:val="22"/>
          <w:szCs w:val="22"/>
        </w:rPr>
        <w:t xml:space="preserve">Journal of Polymer Research, (2013) 20:241. </w:t>
      </w:r>
      <w:r w:rsidRPr="00E82408">
        <w:rPr>
          <w:color w:val="0070C0"/>
          <w:sz w:val="22"/>
          <w:szCs w:val="22"/>
        </w:rPr>
        <w:t>DOI 10.1007/s10965-013-0241-2.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sz w:val="22"/>
          <w:szCs w:val="22"/>
        </w:rPr>
      </w:pPr>
      <w:r w:rsidRPr="00806941">
        <w:rPr>
          <w:sz w:val="22"/>
          <w:szCs w:val="22"/>
        </w:rPr>
        <w:t>“</w:t>
      </w:r>
      <w:r w:rsidRPr="00806941">
        <w:rPr>
          <w:b/>
          <w:i/>
          <w:iCs/>
          <w:sz w:val="22"/>
          <w:szCs w:val="22"/>
        </w:rPr>
        <w:t>Charge carrier transport properties of vacuum evaporated anthrylvinylbenzene thin films</w:t>
      </w:r>
      <w:r w:rsidRPr="00806941">
        <w:rPr>
          <w:i/>
          <w:iCs/>
          <w:sz w:val="22"/>
          <w:szCs w:val="22"/>
        </w:rPr>
        <w:t>”</w:t>
      </w:r>
      <w:r w:rsidRPr="00806941">
        <w:rPr>
          <w:sz w:val="22"/>
          <w:szCs w:val="22"/>
        </w:rPr>
        <w:t>.</w:t>
      </w:r>
      <w:r w:rsidRPr="00806941">
        <w:rPr>
          <w:b/>
          <w:sz w:val="22"/>
          <w:szCs w:val="22"/>
        </w:rPr>
        <w:t xml:space="preserve"> </w:t>
      </w:r>
    </w:p>
    <w:p w:rsidR="009B0095" w:rsidRPr="00806941" w:rsidRDefault="009B0095" w:rsidP="009B0095">
      <w:pPr>
        <w:spacing w:line="360" w:lineRule="auto"/>
        <w:jc w:val="both"/>
        <w:rPr>
          <w:sz w:val="22"/>
          <w:szCs w:val="22"/>
        </w:rPr>
      </w:pPr>
      <w:r w:rsidRPr="00806941">
        <w:rPr>
          <w:b/>
          <w:sz w:val="22"/>
          <w:szCs w:val="22"/>
        </w:rPr>
        <w:t>Haikel Hrichi</w:t>
      </w:r>
      <w:r w:rsidRPr="00806941">
        <w:rPr>
          <w:sz w:val="22"/>
          <w:szCs w:val="22"/>
        </w:rPr>
        <w:t>, K. Hriz, M. Benzarti-Ghédira, N. Jaballah, R. Ben Chaâbane, M. Majdoub, H. Ben Ouada.</w:t>
      </w:r>
    </w:p>
    <w:p w:rsidR="009B0095" w:rsidRPr="00806941" w:rsidRDefault="009B0095" w:rsidP="009B0095">
      <w:pPr>
        <w:spacing w:line="360" w:lineRule="auto"/>
        <w:jc w:val="both"/>
        <w:rPr>
          <w:i/>
          <w:sz w:val="22"/>
          <w:szCs w:val="22"/>
        </w:rPr>
      </w:pPr>
      <w:r w:rsidRPr="00806941">
        <w:rPr>
          <w:i/>
          <w:sz w:val="22"/>
          <w:szCs w:val="22"/>
        </w:rPr>
        <w:t xml:space="preserve"> Sensors &amp; Transducers, Vol. 27, Special Issue, May 2014, pp. 209-216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sz w:val="22"/>
          <w:szCs w:val="22"/>
        </w:rPr>
      </w:pPr>
      <w:r w:rsidRPr="00806941">
        <w:rPr>
          <w:sz w:val="22"/>
          <w:szCs w:val="22"/>
        </w:rPr>
        <w:lastRenderedPageBreak/>
        <w:t>“</w:t>
      </w:r>
      <w:r w:rsidRPr="00806941">
        <w:rPr>
          <w:b/>
          <w:i/>
          <w:iCs/>
          <w:sz w:val="22"/>
          <w:szCs w:val="22"/>
        </w:rPr>
        <w:t>Optical and electrical characterization of thin films based on anthracene polyether polymers”.</w:t>
      </w:r>
      <w:r w:rsidRPr="00806941">
        <w:rPr>
          <w:b/>
          <w:sz w:val="22"/>
          <w:szCs w:val="22"/>
        </w:rPr>
        <w:t xml:space="preserve"> </w:t>
      </w:r>
    </w:p>
    <w:p w:rsidR="009B0095" w:rsidRPr="00806941" w:rsidRDefault="009B0095" w:rsidP="009B0095">
      <w:pPr>
        <w:pStyle w:val="ListParagraph"/>
        <w:tabs>
          <w:tab w:val="left" w:pos="0"/>
        </w:tabs>
        <w:spacing w:line="360" w:lineRule="auto"/>
        <w:ind w:left="0"/>
        <w:jc w:val="both"/>
        <w:rPr>
          <w:sz w:val="22"/>
          <w:szCs w:val="22"/>
        </w:rPr>
      </w:pPr>
      <w:r w:rsidRPr="00806941">
        <w:rPr>
          <w:b/>
          <w:sz w:val="22"/>
          <w:szCs w:val="22"/>
        </w:rPr>
        <w:t>Haikel Hrichi</w:t>
      </w:r>
      <w:r w:rsidRPr="00806941">
        <w:rPr>
          <w:sz w:val="22"/>
          <w:szCs w:val="22"/>
        </w:rPr>
        <w:t>, K. Hriz, M. Benzarti-Ghédira, N. Jaballah, R. Ben Chaâbane, M. Majdoub, H. Ben Ouada.</w:t>
      </w:r>
    </w:p>
    <w:p w:rsidR="009B0095" w:rsidRPr="00806941" w:rsidRDefault="009B0095" w:rsidP="009B0095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06941">
        <w:rPr>
          <w:i/>
          <w:sz w:val="22"/>
          <w:szCs w:val="22"/>
        </w:rPr>
        <w:t>Journal of</w:t>
      </w:r>
      <w:r w:rsidRPr="00806941">
        <w:rPr>
          <w:sz w:val="22"/>
          <w:szCs w:val="22"/>
        </w:rPr>
        <w:t xml:space="preserve"> </w:t>
      </w:r>
      <w:r w:rsidRPr="00806941">
        <w:rPr>
          <w:i/>
          <w:sz w:val="22"/>
          <w:szCs w:val="22"/>
        </w:rPr>
        <w:t>Materials Science in Semiconductor Processing</w:t>
      </w:r>
      <w:r w:rsidRPr="00806941">
        <w:rPr>
          <w:sz w:val="22"/>
          <w:szCs w:val="22"/>
        </w:rPr>
        <w:t>, Volume 16, Issue 3, June 2013, Pages 851-858.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sz w:val="22"/>
          <w:szCs w:val="22"/>
        </w:rPr>
      </w:pPr>
      <w:r w:rsidRPr="00806941">
        <w:rPr>
          <w:sz w:val="22"/>
          <w:szCs w:val="22"/>
        </w:rPr>
        <w:t>“</w:t>
      </w:r>
      <w:r w:rsidRPr="00806941">
        <w:rPr>
          <w:b/>
          <w:i/>
          <w:iCs/>
          <w:sz w:val="22"/>
          <w:szCs w:val="22"/>
        </w:rPr>
        <w:t>Investigation of the electrical properties of a new PPV derivative-based on a sandwich structure for opto-electronic applications</w:t>
      </w:r>
      <w:r w:rsidRPr="00806941">
        <w:rPr>
          <w:i/>
          <w:iCs/>
          <w:sz w:val="22"/>
          <w:szCs w:val="22"/>
        </w:rPr>
        <w:t>”</w:t>
      </w:r>
      <w:r w:rsidRPr="00806941">
        <w:rPr>
          <w:sz w:val="22"/>
          <w:szCs w:val="22"/>
        </w:rPr>
        <w:t>.</w:t>
      </w:r>
      <w:r w:rsidRPr="00806941">
        <w:rPr>
          <w:b/>
          <w:sz w:val="22"/>
          <w:szCs w:val="22"/>
        </w:rPr>
        <w:t xml:space="preserve"> </w:t>
      </w:r>
    </w:p>
    <w:p w:rsidR="009B0095" w:rsidRPr="00806941" w:rsidRDefault="009B0095" w:rsidP="009B0095">
      <w:pPr>
        <w:spacing w:line="360" w:lineRule="auto"/>
        <w:jc w:val="both"/>
        <w:rPr>
          <w:sz w:val="22"/>
          <w:szCs w:val="22"/>
        </w:rPr>
      </w:pPr>
      <w:r w:rsidRPr="00806941">
        <w:rPr>
          <w:sz w:val="22"/>
          <w:szCs w:val="22"/>
        </w:rPr>
        <w:t>M. Benzarti-Ghédira, </w:t>
      </w:r>
      <w:r w:rsidRPr="00806941">
        <w:rPr>
          <w:b/>
          <w:sz w:val="22"/>
          <w:szCs w:val="22"/>
        </w:rPr>
        <w:t>Haikel Hrichi</w:t>
      </w:r>
      <w:r w:rsidRPr="00806941">
        <w:rPr>
          <w:sz w:val="22"/>
          <w:szCs w:val="22"/>
        </w:rPr>
        <w:t>, N. Jaballah, R. Ben Chaâbane, M. Majdoub, H. Ben Ouada.</w:t>
      </w:r>
    </w:p>
    <w:p w:rsidR="009B0095" w:rsidRPr="00806941" w:rsidRDefault="009B0095" w:rsidP="009B0095">
      <w:pPr>
        <w:spacing w:line="360" w:lineRule="auto"/>
        <w:jc w:val="both"/>
        <w:rPr>
          <w:sz w:val="22"/>
          <w:szCs w:val="22"/>
        </w:rPr>
      </w:pPr>
      <w:r w:rsidRPr="00806941">
        <w:rPr>
          <w:i/>
          <w:sz w:val="22"/>
          <w:szCs w:val="22"/>
        </w:rPr>
        <w:t>Journal of</w:t>
      </w:r>
      <w:r w:rsidRPr="00806941">
        <w:rPr>
          <w:sz w:val="22"/>
          <w:szCs w:val="22"/>
        </w:rPr>
        <w:t xml:space="preserve"> </w:t>
      </w:r>
      <w:r w:rsidRPr="00806941">
        <w:rPr>
          <w:i/>
          <w:sz w:val="22"/>
          <w:szCs w:val="22"/>
        </w:rPr>
        <w:t>Physica B: Condensed Matter</w:t>
      </w:r>
      <w:r w:rsidRPr="00806941">
        <w:rPr>
          <w:sz w:val="22"/>
          <w:szCs w:val="22"/>
        </w:rPr>
        <w:t xml:space="preserve">, Volume 407, Issue 7, 1 April 2012, Pages 1051-1054. 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sz w:val="22"/>
          <w:szCs w:val="22"/>
        </w:rPr>
      </w:pPr>
      <w:r w:rsidRPr="00806941">
        <w:rPr>
          <w:sz w:val="22"/>
          <w:szCs w:val="22"/>
        </w:rPr>
        <w:t>“</w:t>
      </w:r>
      <w:hyperlink r:id="rId56" w:history="1">
        <w:r w:rsidRPr="00806941">
          <w:rPr>
            <w:rFonts w:hint="eastAsia"/>
            <w:b/>
            <w:i/>
            <w:iCs/>
            <w:sz w:val="22"/>
            <w:szCs w:val="22"/>
          </w:rPr>
          <w:t>Effect of the side-chain size on the optical and electrical properties of confined-PPV derivatives</w:t>
        </w:r>
      </w:hyperlink>
      <w:r w:rsidRPr="00806941">
        <w:rPr>
          <w:b/>
          <w:i/>
          <w:iCs/>
          <w:sz w:val="22"/>
          <w:szCs w:val="22"/>
        </w:rPr>
        <w:t>”.</w:t>
      </w:r>
      <w:r w:rsidRPr="00806941">
        <w:rPr>
          <w:b/>
          <w:sz w:val="22"/>
          <w:szCs w:val="22"/>
        </w:rPr>
        <w:t xml:space="preserve"> </w:t>
      </w:r>
    </w:p>
    <w:p w:rsidR="009B0095" w:rsidRPr="00806941" w:rsidRDefault="009B0095" w:rsidP="009B0095">
      <w:pPr>
        <w:pStyle w:val="ListParagraph"/>
        <w:tabs>
          <w:tab w:val="left" w:pos="0"/>
        </w:tabs>
        <w:spacing w:line="360" w:lineRule="auto"/>
        <w:ind w:left="0"/>
        <w:jc w:val="both"/>
        <w:rPr>
          <w:sz w:val="22"/>
          <w:szCs w:val="22"/>
        </w:rPr>
      </w:pPr>
      <w:r w:rsidRPr="00806941">
        <w:rPr>
          <w:rFonts w:hint="eastAsia"/>
          <w:sz w:val="22"/>
          <w:szCs w:val="22"/>
        </w:rPr>
        <w:t xml:space="preserve">Maha Benzarti-Ghédira, </w:t>
      </w:r>
      <w:r w:rsidRPr="00806941">
        <w:rPr>
          <w:rFonts w:hint="eastAsia"/>
          <w:b/>
          <w:bCs/>
          <w:sz w:val="22"/>
          <w:szCs w:val="22"/>
        </w:rPr>
        <w:t>Haikel Hrichi</w:t>
      </w:r>
      <w:r w:rsidRPr="00806941">
        <w:rPr>
          <w:rFonts w:hint="eastAsia"/>
          <w:sz w:val="22"/>
          <w:szCs w:val="22"/>
        </w:rPr>
        <w:t>, Nejmeddine Jaballah, Rafik Ben Chaâbane, Mustapha Majdoub, Hafedh Ben Ouada</w:t>
      </w:r>
    </w:p>
    <w:p w:rsidR="009B0095" w:rsidRPr="00806941" w:rsidRDefault="009B0095" w:rsidP="009B0095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06941">
        <w:rPr>
          <w:i/>
          <w:sz w:val="22"/>
          <w:szCs w:val="22"/>
        </w:rPr>
        <w:t xml:space="preserve"> Journal of</w:t>
      </w:r>
      <w:r w:rsidRPr="00806941">
        <w:rPr>
          <w:sz w:val="22"/>
          <w:szCs w:val="22"/>
        </w:rPr>
        <w:t xml:space="preserve"> </w:t>
      </w:r>
      <w:r w:rsidRPr="00806941">
        <w:rPr>
          <w:rFonts w:hint="eastAsia"/>
          <w:i/>
          <w:sz w:val="22"/>
          <w:szCs w:val="22"/>
        </w:rPr>
        <w:t>Superlattices and Microstructures,</w:t>
      </w:r>
      <w:r w:rsidRPr="00806941">
        <w:rPr>
          <w:rFonts w:hint="eastAsia"/>
          <w:sz w:val="22"/>
          <w:szCs w:val="22"/>
        </w:rPr>
        <w:t> Volume 85, September 2015, Pages 469-481</w:t>
      </w:r>
      <w:r w:rsidRPr="00806941">
        <w:rPr>
          <w:sz w:val="22"/>
          <w:szCs w:val="22"/>
        </w:rPr>
        <w:t>.</w:t>
      </w:r>
    </w:p>
    <w:p w:rsidR="009B0095" w:rsidRPr="00806941" w:rsidRDefault="009B0095" w:rsidP="009B0095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b/>
          <w:i/>
          <w:iCs/>
          <w:sz w:val="22"/>
          <w:szCs w:val="22"/>
        </w:rPr>
      </w:pPr>
      <w:r w:rsidRPr="00806941">
        <w:rPr>
          <w:sz w:val="22"/>
          <w:szCs w:val="22"/>
        </w:rPr>
        <w:t>“</w:t>
      </w:r>
      <w:hyperlink r:id="rId57" w:history="1">
        <w:r w:rsidRPr="00806941">
          <w:rPr>
            <w:b/>
            <w:i/>
            <w:iCs/>
            <w:sz w:val="22"/>
            <w:szCs w:val="22"/>
          </w:rPr>
          <w:t>Effect of the spacer group nature on the optical and electrical properties of confined poly(p-phenylene vinylene) derivatives</w:t>
        </w:r>
      </w:hyperlink>
      <w:r w:rsidRPr="00806941">
        <w:rPr>
          <w:b/>
          <w:i/>
          <w:iCs/>
          <w:sz w:val="22"/>
          <w:szCs w:val="22"/>
        </w:rPr>
        <w:t>”.</w:t>
      </w:r>
    </w:p>
    <w:p w:rsidR="009B0095" w:rsidRPr="00806941" w:rsidRDefault="009B0095" w:rsidP="009B0095">
      <w:pPr>
        <w:pStyle w:val="ListParagraph"/>
        <w:tabs>
          <w:tab w:val="left" w:pos="0"/>
        </w:tabs>
        <w:spacing w:line="360" w:lineRule="auto"/>
        <w:ind w:left="0"/>
        <w:jc w:val="both"/>
        <w:rPr>
          <w:sz w:val="22"/>
          <w:szCs w:val="22"/>
        </w:rPr>
      </w:pPr>
      <w:r w:rsidRPr="00806941">
        <w:rPr>
          <w:sz w:val="22"/>
          <w:szCs w:val="22"/>
        </w:rPr>
        <w:t xml:space="preserve">Maha Benzarti-Ghédira, Imen Zahou, </w:t>
      </w:r>
      <w:r w:rsidRPr="00806941">
        <w:rPr>
          <w:b/>
          <w:bCs/>
          <w:sz w:val="22"/>
          <w:szCs w:val="22"/>
        </w:rPr>
        <w:t>Haikel Hrichi</w:t>
      </w:r>
      <w:r w:rsidRPr="00806941">
        <w:rPr>
          <w:sz w:val="22"/>
          <w:szCs w:val="22"/>
        </w:rPr>
        <w:t>, Nejmeddine Jaballah, Rafik Ben Chaâbane, Mustapha Majdoub, Hafedh Ben Ouada</w:t>
      </w:r>
    </w:p>
    <w:tbl>
      <w:tblPr>
        <w:tblStyle w:val="TableGrid"/>
        <w:bidiVisual/>
        <w:tblW w:w="0" w:type="auto"/>
        <w:tblLook w:val="04A0"/>
      </w:tblPr>
      <w:tblGrid>
        <w:gridCol w:w="1740"/>
        <w:gridCol w:w="1762"/>
        <w:gridCol w:w="1749"/>
        <w:gridCol w:w="1796"/>
        <w:gridCol w:w="1809"/>
      </w:tblGrid>
      <w:tr w:rsidR="009B0095" w:rsidRPr="008C3109" w:rsidTr="00871F04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8C3109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9B0095" w:rsidRPr="008C3109" w:rsidTr="00871F04">
        <w:tc>
          <w:tcPr>
            <w:tcW w:w="174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7A4D48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7A4D48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7A4D48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7A4D48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7A4D48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9B0095" w:rsidTr="00871F04">
        <w:tc>
          <w:tcPr>
            <w:tcW w:w="1740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1</w:t>
            </w:r>
          </w:p>
        </w:tc>
        <w:tc>
          <w:tcPr>
            <w:tcW w:w="1762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45</w:t>
            </w:r>
          </w:p>
        </w:tc>
        <w:tc>
          <w:tcPr>
            <w:tcW w:w="1749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45</w:t>
            </w:r>
          </w:p>
        </w:tc>
        <w:tc>
          <w:tcPr>
            <w:tcW w:w="1796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831E75">
              <w:t>Electronics (1)</w:t>
            </w:r>
          </w:p>
        </w:tc>
        <w:tc>
          <w:tcPr>
            <w:tcW w:w="1809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831E75">
              <w:rPr>
                <w:rtl/>
              </w:rPr>
              <w:t>18031327</w:t>
            </w:r>
          </w:p>
        </w:tc>
      </w:tr>
      <w:tr w:rsidR="009B0095" w:rsidTr="00871F04">
        <w:tc>
          <w:tcPr>
            <w:tcW w:w="1740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2</w:t>
            </w:r>
          </w:p>
        </w:tc>
        <w:tc>
          <w:tcPr>
            <w:tcW w:w="1762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45</w:t>
            </w:r>
          </w:p>
        </w:tc>
        <w:tc>
          <w:tcPr>
            <w:tcW w:w="1749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45</w:t>
            </w:r>
          </w:p>
        </w:tc>
        <w:tc>
          <w:tcPr>
            <w:tcW w:w="1796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831E75">
              <w:t>Electronics (</w:t>
            </w:r>
            <w:r>
              <w:t>2</w:t>
            </w:r>
            <w:r w:rsidRPr="00831E75">
              <w:t>)</w:t>
            </w:r>
          </w:p>
        </w:tc>
        <w:tc>
          <w:tcPr>
            <w:tcW w:w="1809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0E0507">
              <w:rPr>
                <w:rtl/>
              </w:rPr>
              <w:t>18031328</w:t>
            </w:r>
          </w:p>
        </w:tc>
      </w:tr>
      <w:tr w:rsidR="009B0095" w:rsidTr="00871F04">
        <w:tc>
          <w:tcPr>
            <w:tcW w:w="1740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2</w:t>
            </w:r>
          </w:p>
        </w:tc>
        <w:tc>
          <w:tcPr>
            <w:tcW w:w="1762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45</w:t>
            </w:r>
          </w:p>
        </w:tc>
        <w:tc>
          <w:tcPr>
            <w:tcW w:w="1749" w:type="dxa"/>
          </w:tcPr>
          <w:p w:rsidR="009B0095" w:rsidRDefault="009B0095" w:rsidP="00871F04">
            <w:pPr>
              <w:bidi/>
              <w:rPr>
                <w:rtl/>
              </w:rPr>
            </w:pPr>
            <w:r>
              <w:t>45</w:t>
            </w:r>
          </w:p>
        </w:tc>
        <w:tc>
          <w:tcPr>
            <w:tcW w:w="1796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AC07FE">
              <w:t>General Physics (1)</w:t>
            </w:r>
          </w:p>
        </w:tc>
        <w:tc>
          <w:tcPr>
            <w:tcW w:w="1809" w:type="dxa"/>
          </w:tcPr>
          <w:p w:rsidR="009B0095" w:rsidRDefault="009B0095" w:rsidP="00871F04">
            <w:pPr>
              <w:bidi/>
              <w:rPr>
                <w:rtl/>
              </w:rPr>
            </w:pPr>
            <w:r w:rsidRPr="00AC07FE">
              <w:t>18031102 (Phys102)</w:t>
            </w:r>
          </w:p>
        </w:tc>
      </w:tr>
      <w:tr w:rsidR="009B0095" w:rsidTr="00871F04">
        <w:tc>
          <w:tcPr>
            <w:tcW w:w="1740" w:type="dxa"/>
          </w:tcPr>
          <w:p w:rsidR="009B0095" w:rsidRDefault="009B0095" w:rsidP="00871F04">
            <w:pPr>
              <w:bidi/>
            </w:pPr>
            <w:r>
              <w:t>2</w:t>
            </w:r>
          </w:p>
        </w:tc>
        <w:tc>
          <w:tcPr>
            <w:tcW w:w="1762" w:type="dxa"/>
          </w:tcPr>
          <w:p w:rsidR="009B0095" w:rsidRDefault="009B0095" w:rsidP="00871F04">
            <w:pPr>
              <w:bidi/>
            </w:pPr>
            <w:r>
              <w:t>3</w:t>
            </w:r>
          </w:p>
        </w:tc>
        <w:tc>
          <w:tcPr>
            <w:tcW w:w="1749" w:type="dxa"/>
          </w:tcPr>
          <w:p w:rsidR="009B0095" w:rsidRDefault="009B0095" w:rsidP="00871F04">
            <w:pPr>
              <w:bidi/>
            </w:pPr>
            <w:r>
              <w:t>36</w:t>
            </w:r>
          </w:p>
        </w:tc>
        <w:tc>
          <w:tcPr>
            <w:tcW w:w="1796" w:type="dxa"/>
          </w:tcPr>
          <w:p w:rsidR="009B0095" w:rsidRPr="00AC07FE" w:rsidRDefault="009B0095" w:rsidP="00871F04">
            <w:pPr>
              <w:bidi/>
            </w:pPr>
            <w:r w:rsidRPr="00AC07FE">
              <w:t xml:space="preserve">General Physics II      </w:t>
            </w:r>
          </w:p>
        </w:tc>
        <w:tc>
          <w:tcPr>
            <w:tcW w:w="1809" w:type="dxa"/>
          </w:tcPr>
          <w:p w:rsidR="009B0095" w:rsidRPr="00AC07FE" w:rsidRDefault="009B0095" w:rsidP="00871F04">
            <w:pPr>
              <w:bidi/>
            </w:pPr>
            <w:r>
              <w:t>18031213</w:t>
            </w:r>
          </w:p>
        </w:tc>
      </w:tr>
      <w:tr w:rsidR="009B0095" w:rsidTr="00871F04">
        <w:tc>
          <w:tcPr>
            <w:tcW w:w="1740" w:type="dxa"/>
          </w:tcPr>
          <w:p w:rsidR="009B0095" w:rsidRDefault="009B0095" w:rsidP="00871F04">
            <w:pPr>
              <w:bidi/>
            </w:pPr>
            <w:r>
              <w:t>2</w:t>
            </w:r>
          </w:p>
        </w:tc>
        <w:tc>
          <w:tcPr>
            <w:tcW w:w="1762" w:type="dxa"/>
          </w:tcPr>
          <w:p w:rsidR="009B0095" w:rsidRDefault="009B0095" w:rsidP="00871F04">
            <w:pPr>
              <w:bidi/>
            </w:pPr>
            <w:r>
              <w:t>15</w:t>
            </w:r>
          </w:p>
        </w:tc>
        <w:tc>
          <w:tcPr>
            <w:tcW w:w="1749" w:type="dxa"/>
          </w:tcPr>
          <w:p w:rsidR="009B0095" w:rsidRDefault="009B0095" w:rsidP="00871F04">
            <w:pPr>
              <w:bidi/>
            </w:pPr>
            <w:r>
              <w:t>45</w:t>
            </w:r>
          </w:p>
        </w:tc>
        <w:tc>
          <w:tcPr>
            <w:tcW w:w="1796" w:type="dxa"/>
          </w:tcPr>
          <w:p w:rsidR="009B0095" w:rsidRPr="00AC07FE" w:rsidRDefault="009B0095" w:rsidP="00871F04">
            <w:pPr>
              <w:bidi/>
            </w:pPr>
            <w:r w:rsidRPr="00AC07FE">
              <w:t>Alternating Current Circuits</w:t>
            </w:r>
          </w:p>
        </w:tc>
        <w:tc>
          <w:tcPr>
            <w:tcW w:w="1809" w:type="dxa"/>
          </w:tcPr>
          <w:p w:rsidR="009B0095" w:rsidRPr="00AC07FE" w:rsidRDefault="009B0095" w:rsidP="00871F04">
            <w:pPr>
              <w:bidi/>
            </w:pPr>
            <w:r w:rsidRPr="000C697B">
              <w:rPr>
                <w:rFonts w:ascii="Comic Sans MS" w:hAnsi="Comic Sans MS"/>
                <w:b/>
                <w:bCs/>
                <w:sz w:val="21"/>
                <w:szCs w:val="21"/>
              </w:rPr>
              <w:t>18031</w:t>
            </w:r>
            <w:r>
              <w:rPr>
                <w:rFonts w:ascii="Comic Sans MS" w:hAnsi="Comic Sans MS"/>
                <w:b/>
                <w:bCs/>
                <w:sz w:val="21"/>
                <w:szCs w:val="21"/>
              </w:rPr>
              <w:t>21</w:t>
            </w:r>
            <w:r w:rsidRPr="000C697B">
              <w:rPr>
                <w:rFonts w:ascii="Comic Sans MS" w:hAnsi="Comic Sans MS"/>
                <w:b/>
                <w:bCs/>
                <w:sz w:val="21"/>
                <w:szCs w:val="21"/>
              </w:rPr>
              <w:t>2</w:t>
            </w:r>
          </w:p>
        </w:tc>
      </w:tr>
    </w:tbl>
    <w:p w:rsidR="009B0095" w:rsidRDefault="009B0095" w:rsidP="009B009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9B0095" w:rsidRPr="008C3109" w:rsidTr="00871F04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9B0095" w:rsidRPr="008C3109" w:rsidRDefault="009B0095" w:rsidP="00871F04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9B0095" w:rsidTr="00871F04">
        <w:tc>
          <w:tcPr>
            <w:tcW w:w="9350" w:type="dxa"/>
          </w:tcPr>
          <w:p w:rsidR="009B0095" w:rsidRDefault="009B0095" w:rsidP="00871F04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ترفق كملف </w:t>
            </w:r>
            <w:r>
              <w:t>PDF</w:t>
            </w:r>
            <w:r>
              <w:rPr>
                <w:rFonts w:hint="cs"/>
                <w:rtl/>
              </w:rPr>
              <w:t xml:space="preserve"> مستقل.</w:t>
            </w:r>
          </w:p>
          <w:p w:rsidR="009B0095" w:rsidRDefault="009B0095" w:rsidP="00871F04">
            <w:pPr>
              <w:jc w:val="center"/>
            </w:pPr>
            <w:r>
              <w:t>Attached as a separate PDF file.</w:t>
            </w:r>
          </w:p>
        </w:tc>
      </w:tr>
    </w:tbl>
    <w:p w:rsidR="009B0095" w:rsidRPr="00EB525A" w:rsidRDefault="009B0095" w:rsidP="009B0095"/>
    <w:p w:rsidR="00862361" w:rsidRDefault="00862361" w:rsidP="00862361">
      <w:pPr>
        <w:bidi/>
        <w:rPr>
          <w:rtl/>
          <w:lang w:bidi="ar-EG"/>
        </w:rPr>
      </w:pPr>
    </w:p>
    <w:p w:rsidR="00862361" w:rsidRDefault="00862361" w:rsidP="00862361">
      <w:pPr>
        <w:bidi/>
        <w:rPr>
          <w:lang w:bidi="ar-EG"/>
        </w:rPr>
      </w:pPr>
    </w:p>
    <w:p w:rsidR="00973748" w:rsidRPr="00D079D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/>
          <w:b/>
          <w:bCs/>
          <w:sz w:val="28"/>
          <w:szCs w:val="28"/>
          <w:rtl/>
          <w:lang w:bidi="ar-EG"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tbl>
      <w:tblPr>
        <w:tblStyle w:val="TableGrid"/>
        <w:bidiVisual/>
        <w:tblW w:w="0" w:type="auto"/>
        <w:tblLook w:val="04A0"/>
      </w:tblPr>
      <w:tblGrid>
        <w:gridCol w:w="1487"/>
        <w:gridCol w:w="4243"/>
        <w:gridCol w:w="3126"/>
      </w:tblGrid>
      <w:tr w:rsidR="00A2377F" w:rsidTr="00031C6F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145716" w:rsidRDefault="00A2377F" w:rsidP="00031C6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243" w:type="dxa"/>
            <w:vAlign w:val="center"/>
          </w:tcPr>
          <w:p w:rsidR="00A2377F" w:rsidRPr="000617F9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B5AF4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</w:t>
            </w:r>
            <w:r w:rsidRPr="001B5AF4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.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كامل قسم السيد الجيلانى عبد الصادق</w:t>
            </w:r>
          </w:p>
        </w:tc>
        <w:tc>
          <w:tcPr>
            <w:tcW w:w="3126" w:type="dxa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="Times New Roman"/>
                <w:noProof/>
                <w:sz w:val="18"/>
                <w:szCs w:val="18"/>
                <w:rtl/>
                <w:lang w:val="en-US"/>
              </w:rPr>
              <w:drawing>
                <wp:inline distT="0" distB="0" distL="0" distR="0">
                  <wp:extent cx="1828800" cy="1828800"/>
                  <wp:effectExtent l="19050" t="0" r="0" b="0"/>
                  <wp:docPr id="9" name="Picture 1" descr="D:\Photo\Cr.PH\CROPPED-IMG_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\Cr.PH\CROPPED-IMG_7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69" w:type="dxa"/>
            <w:gridSpan w:val="2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 w:bidi="ar-EG"/>
              </w:rPr>
              <w:t>-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69" w:type="dxa"/>
            <w:gridSpan w:val="2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69" w:type="dxa"/>
            <w:gridSpan w:val="2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69" w:type="dxa"/>
            <w:gridSpan w:val="2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0508430297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Pr="00145716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69" w:type="dxa"/>
            <w:gridSpan w:val="2"/>
            <w:vAlign w:val="center"/>
          </w:tcPr>
          <w:p w:rsidR="00A2377F" w:rsidRPr="00594A2C" w:rsidRDefault="00607098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  <w:hyperlink r:id="rId59" w:history="1">
              <w:r w:rsidR="00A2377F" w:rsidRPr="001C1078">
                <w:rPr>
                  <w:rStyle w:val="Hyperlink"/>
                  <w:rFonts w:asciiTheme="majorHAnsi" w:hAnsiTheme="majorHAnsi"/>
                  <w:sz w:val="18"/>
                  <w:szCs w:val="18"/>
                  <w:lang w:val="en-US"/>
                </w:rPr>
                <w:t>Kamilgam1414@gmail.com</w:t>
              </w:r>
            </w:hyperlink>
            <w:r w:rsidR="00A2377F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                               </w:t>
            </w:r>
          </w:p>
        </w:tc>
      </w:tr>
      <w:tr w:rsidR="00A2377F" w:rsidTr="00973748">
        <w:tc>
          <w:tcPr>
            <w:tcW w:w="1487" w:type="dxa"/>
            <w:shd w:val="pct20" w:color="auto" w:fill="auto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69" w:type="dxa"/>
            <w:gridSpan w:val="2"/>
            <w:vAlign w:val="center"/>
          </w:tcPr>
          <w:p w:rsidR="00A2377F" w:rsidRPr="006C5DA6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</w:tc>
      </w:tr>
    </w:tbl>
    <w:p w:rsidR="00A2377F" w:rsidRDefault="00A2377F" w:rsidP="00A2377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A2377F" w:rsidRPr="00145716" w:rsidTr="00031C6F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300FC3" w:rsidRDefault="00A2377F" w:rsidP="00031C6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3E1598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Ka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mil Gasmelseed Elgaylani Abdelsadig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3E1598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3E1598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Faculty of Arts and Sciences in Al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–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3E1598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0508430297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2F04FC" w:rsidRDefault="00607098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hyperlink r:id="rId60" w:history="1">
              <w:r w:rsidR="00A2377F" w:rsidRPr="001C1078">
                <w:rPr>
                  <w:rStyle w:val="Hyperlink"/>
                  <w:rFonts w:asciiTheme="majorHAnsi" w:hAnsiTheme="majorHAnsi"/>
                  <w:sz w:val="18"/>
                  <w:szCs w:val="18"/>
                  <w:lang w:val="en-US"/>
                </w:rPr>
                <w:t>Kamilgam1414@gmail.com</w:t>
              </w:r>
            </w:hyperlink>
            <w:r w:rsidR="00A2377F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                               </w:t>
            </w:r>
            <w:r w:rsidR="00A2377F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   </w:t>
            </w:r>
            <w:r w:rsidR="00A2377F">
              <w:rPr>
                <w:rFonts w:asciiTheme="majorHAnsi" w:hAnsiTheme="majorHAnsi" w:hint="cs"/>
                <w:sz w:val="18"/>
                <w:szCs w:val="18"/>
                <w:rtl/>
                <w:lang w:val="en-US"/>
              </w:rPr>
              <w:t xml:space="preserve">   </w:t>
            </w:r>
            <w:r w:rsidR="00A2377F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                                  </w:t>
            </w:r>
            <w:r w:rsidR="00A2377F">
              <w:rPr>
                <w:rFonts w:asciiTheme="majorHAnsi" w:hAnsiTheme="majorHAnsi" w:hint="cs"/>
                <w:sz w:val="18"/>
                <w:szCs w:val="18"/>
                <w:rtl/>
                <w:lang w:val="en-US"/>
              </w:rPr>
              <w:t xml:space="preserve">  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A2377F" w:rsidRPr="00145716" w:rsidTr="00031C6F">
        <w:tc>
          <w:tcPr>
            <w:tcW w:w="7039" w:type="dxa"/>
            <w:shd w:val="clear" w:color="auto" w:fill="auto"/>
            <w:vAlign w:val="center"/>
          </w:tcPr>
          <w:p w:rsidR="00A2377F" w:rsidRPr="002F04F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1817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A2377F" w:rsidRDefault="00A2377F" w:rsidP="00A2377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09"/>
        <w:gridCol w:w="7347"/>
      </w:tblGrid>
      <w:tr w:rsidR="00A2377F" w:rsidTr="00031C6F">
        <w:tc>
          <w:tcPr>
            <w:tcW w:w="9184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145716" w:rsidRDefault="00A2377F" w:rsidP="00031C6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A2377F" w:rsidRPr="00497E31" w:rsidTr="00031C6F">
        <w:tc>
          <w:tcPr>
            <w:tcW w:w="1528" w:type="dxa"/>
            <w:shd w:val="pct20" w:color="auto" w:fill="auto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rtl/>
                <w:lang w:val="en-US"/>
              </w:rPr>
            </w:pP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656" w:type="dxa"/>
            <w:vAlign w:val="center"/>
          </w:tcPr>
          <w:p w:rsidR="00A2377F" w:rsidRPr="00353D8F" w:rsidRDefault="00A2377F" w:rsidP="00031C6F">
            <w:pPr>
              <w:bidi/>
              <w:rPr>
                <w:rFonts w:ascii="Calibri" w:hAnsi="Calibri"/>
                <w:rtl/>
                <w:lang w:val="en-US"/>
              </w:rPr>
            </w:pPr>
            <w:r w:rsidRPr="00497E31">
              <w:rPr>
                <w:rFonts w:ascii="Arial" w:hAnsi="Arial" w:cs="Arial" w:hint="cs"/>
                <w:rtl/>
                <w:lang w:val="en-US"/>
              </w:rPr>
              <w:t>دكتوراه فى فلسفة العلوم (فيزياء) جامعة الزعيم الازهرى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(2012 )</w:t>
            </w:r>
            <w:r w:rsidRPr="00497E31">
              <w:rPr>
                <w:rFonts w:ascii="Arial" w:hAnsi="Arial" w:cs="Arial" w:hint="cs"/>
                <w:rtl/>
                <w:lang w:val="en-US"/>
              </w:rPr>
              <w:t xml:space="preserve">                        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                      </w:t>
            </w:r>
            <w:r w:rsidRPr="00497E31">
              <w:rPr>
                <w:rFonts w:ascii="Arial" w:hAnsi="Arial" w:cs="Arial"/>
              </w:rPr>
              <w:t xml:space="preserve">                                                                              </w:t>
            </w:r>
          </w:p>
        </w:tc>
      </w:tr>
      <w:tr w:rsidR="00A2377F" w:rsidRPr="00497E31" w:rsidTr="00031C6F">
        <w:tc>
          <w:tcPr>
            <w:tcW w:w="1528" w:type="dxa"/>
            <w:shd w:val="pct20" w:color="auto" w:fill="auto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656" w:type="dxa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درجة ماجستير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العلوم في الفيزياء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 xml:space="preserve"> </w:t>
            </w:r>
            <w:r>
              <w:rPr>
                <w:rFonts w:asciiTheme="majorHAnsi" w:hAnsiTheme="majorHAnsi" w:cstheme="majorHAnsi" w:hint="cs"/>
                <w:rtl/>
                <w:lang w:val="en-US"/>
              </w:rPr>
              <w:t>(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فيزياء ا</w:t>
            </w:r>
            <w:r>
              <w:rPr>
                <w:rFonts w:asciiTheme="majorHAnsi" w:hAnsiTheme="majorHAnsi" w:cs="Times New Roman" w:hint="cs"/>
                <w:rtl/>
                <w:lang w:val="en-US"/>
              </w:rPr>
              <w:t>ل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جوتمد</w:t>
            </w:r>
            <w:r>
              <w:rPr>
                <w:rFonts w:asciiTheme="majorHAnsi" w:hAnsiTheme="majorHAnsi" w:cs="Times New Roman" w:hint="cs"/>
                <w:rtl/>
                <w:lang w:val="en-US"/>
              </w:rPr>
              <w:t>)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جامعة السودان للعلوم والتكنوتوجيا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السودان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>200</w:t>
            </w:r>
            <w:r>
              <w:rPr>
                <w:rFonts w:asciiTheme="majorHAnsi" w:hAnsiTheme="majorHAnsi" w:cstheme="majorHAnsi" w:hint="cs"/>
                <w:rtl/>
                <w:lang w:val="en-US"/>
              </w:rPr>
              <w:t>7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م</w:t>
            </w:r>
          </w:p>
        </w:tc>
      </w:tr>
      <w:tr w:rsidR="00A2377F" w:rsidRPr="00497E31" w:rsidTr="00031C6F">
        <w:tc>
          <w:tcPr>
            <w:tcW w:w="1528" w:type="dxa"/>
            <w:shd w:val="pct20" w:color="auto" w:fill="auto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656" w:type="dxa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درجة بكالوريوس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العلوم </w:t>
            </w:r>
            <w:r>
              <w:rPr>
                <w:rFonts w:asciiTheme="majorHAnsi" w:hAnsiTheme="majorHAnsi" w:cs="Times New Roman" w:hint="cs"/>
                <w:rtl/>
                <w:lang w:val="en-US"/>
              </w:rPr>
              <w:t>(شرف) فى ال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فيزياء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جامعة السودان للعلوم والتكنوتوجيا 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السودان 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 xml:space="preserve"> </w:t>
            </w:r>
            <w:r>
              <w:rPr>
                <w:rFonts w:asciiTheme="majorHAnsi" w:hAnsiTheme="majorHAnsi" w:cstheme="majorHAnsi" w:hint="cs"/>
                <w:rtl/>
                <w:lang w:val="en-US"/>
              </w:rPr>
              <w:t>2002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م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 xml:space="preserve">     </w:t>
            </w:r>
          </w:p>
        </w:tc>
      </w:tr>
      <w:tr w:rsidR="00A2377F" w:rsidRPr="00497E31" w:rsidTr="00031C6F">
        <w:tc>
          <w:tcPr>
            <w:tcW w:w="1528" w:type="dxa"/>
            <w:shd w:val="pct20" w:color="auto" w:fill="auto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656" w:type="dxa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 w:cs="Times New Roman"/>
                <w:lang w:val="en-US"/>
              </w:rPr>
            </w:pP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دبلوم تكنولوجيا المعامل (فيزياء)- جامعة السودان للعلوم والتكنوتوجيا 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 xml:space="preserve"> السودان </w:t>
            </w:r>
            <w:r w:rsidRPr="00497E31">
              <w:rPr>
                <w:rFonts w:asciiTheme="majorHAnsi" w:hAnsiTheme="majorHAnsi" w:cstheme="majorHAnsi"/>
                <w:rtl/>
                <w:lang w:val="en-US"/>
              </w:rPr>
              <w:t>–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 xml:space="preserve"> </w:t>
            </w:r>
            <w:r>
              <w:rPr>
                <w:rFonts w:asciiTheme="majorHAnsi" w:hAnsiTheme="majorHAnsi" w:cstheme="majorHAnsi" w:hint="cs"/>
                <w:rtl/>
                <w:lang w:val="en-US"/>
              </w:rPr>
              <w:t>1987</w:t>
            </w:r>
            <w:r w:rsidRPr="00497E31">
              <w:rPr>
                <w:rFonts w:asciiTheme="majorHAnsi" w:hAnsiTheme="majorHAnsi" w:cs="Times New Roman" w:hint="cs"/>
                <w:rtl/>
                <w:lang w:val="en-US"/>
              </w:rPr>
              <w:t>م</w:t>
            </w:r>
            <w:r w:rsidRPr="00497E31">
              <w:rPr>
                <w:rFonts w:asciiTheme="majorHAnsi" w:hAnsiTheme="majorHAnsi" w:cstheme="majorHAnsi" w:hint="cs"/>
                <w:rtl/>
                <w:lang w:val="en-US"/>
              </w:rPr>
              <w:t xml:space="preserve">     </w:t>
            </w:r>
          </w:p>
        </w:tc>
      </w:tr>
    </w:tbl>
    <w:p w:rsidR="00A2377F" w:rsidRDefault="00A2377F" w:rsidP="00A2377F">
      <w:pPr>
        <w:bidi/>
        <w:rPr>
          <w:rtl/>
        </w:rPr>
      </w:pPr>
    </w:p>
    <w:p w:rsidR="00A2377F" w:rsidRPr="00497E31" w:rsidRDefault="00A2377F" w:rsidP="00A2377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A2377F" w:rsidRPr="00145716" w:rsidTr="00031C6F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300FC3" w:rsidRDefault="00A2377F" w:rsidP="00031C6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</w:p>
        </w:tc>
      </w:tr>
      <w:tr w:rsidR="00A2377F" w:rsidRPr="00145716" w:rsidTr="00031C6F">
        <w:tc>
          <w:tcPr>
            <w:tcW w:w="7330" w:type="dxa"/>
            <w:shd w:val="clear" w:color="auto" w:fill="auto"/>
            <w:vAlign w:val="center"/>
          </w:tcPr>
          <w:p w:rsidR="00A2377F" w:rsidRPr="00497E31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sz w:val="18"/>
                <w:szCs w:val="18"/>
                <w:lang w:val="en-US"/>
              </w:rPr>
              <w:t>PhD in science (Theoretical Physics) Al-Zaiem Al-Azhari University-Sudan (2012).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A2377F" w:rsidRPr="00145716" w:rsidTr="00031C6F">
        <w:tc>
          <w:tcPr>
            <w:tcW w:w="7330" w:type="dxa"/>
            <w:shd w:val="clear" w:color="auto" w:fill="auto"/>
            <w:vAlign w:val="center"/>
          </w:tcPr>
          <w:p w:rsidR="00A2377F" w:rsidRPr="00232EBE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rtl/>
                <w:lang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MSc  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 Physics (Solid State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Physics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) Sudan University of Science&amp; Technology -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Sudan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(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200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7)</w:t>
            </w:r>
            <w:r>
              <w:rPr>
                <w:rFonts w:asciiTheme="majorHAnsi" w:hAnsiTheme="majorHAnsi" w:cstheme="majorHAnsi"/>
                <w:lang w:bidi="ar-EG"/>
              </w:rPr>
              <w:t>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A2377F" w:rsidRPr="00145716" w:rsidTr="00031C6F">
        <w:tc>
          <w:tcPr>
            <w:tcW w:w="7330" w:type="dxa"/>
            <w:shd w:val="clear" w:color="auto" w:fill="auto"/>
            <w:vAlign w:val="center"/>
          </w:tcPr>
          <w:p w:rsidR="00A2377F" w:rsidRPr="00232EBE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Bachelor of Science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(Honours) in Physics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Sudan University of Science &amp; Technology -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Sudan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(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200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2).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A2377F" w:rsidRPr="00232EBE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A2377F" w:rsidRPr="00145716" w:rsidTr="00031C6F">
        <w:tc>
          <w:tcPr>
            <w:tcW w:w="7330" w:type="dxa"/>
            <w:shd w:val="clear" w:color="auto" w:fill="auto"/>
            <w:vAlign w:val="center"/>
          </w:tcPr>
          <w:p w:rsidR="00A2377F" w:rsidRPr="00A43E31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Diploma in Laboratory Technology (Physics) -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Sudan University of Science &amp; Technology -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Sudan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(1989).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A2377F" w:rsidRPr="00E5746C" w:rsidRDefault="00A2377F" w:rsidP="00031C6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A2377F" w:rsidRDefault="00A2377F" w:rsidP="00A2377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A2377F" w:rsidTr="00031C6F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145716" w:rsidRDefault="00A2377F" w:rsidP="00031C6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A2377F" w:rsidTr="00031C6F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A2377F" w:rsidRPr="00363903" w:rsidRDefault="00A2377F" w:rsidP="00031C6F">
            <w:pPr>
              <w:autoSpaceDE w:val="0"/>
              <w:autoSpaceDN w:val="0"/>
              <w:bidi/>
              <w:adjustRightInd w:val="0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hint="cs"/>
                <w:sz w:val="18"/>
                <w:szCs w:val="18"/>
                <w:rtl/>
                <w:lang w:val="en-US"/>
              </w:rPr>
              <w:t>دراسة سلوك الفوتون والفوتون الكتلى وتأثيره على الموجات الكهرونغناطيسية.</w:t>
            </w:r>
          </w:p>
        </w:tc>
      </w:tr>
    </w:tbl>
    <w:p w:rsidR="00A2377F" w:rsidRDefault="00A2377F" w:rsidP="00A2377F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A2377F" w:rsidRPr="00145716" w:rsidTr="00031C6F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300FC3" w:rsidRDefault="00A2377F" w:rsidP="00031C6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A2377F" w:rsidRPr="00145716" w:rsidTr="00031C6F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A2377F" w:rsidRPr="00D968A2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Studying the Photon and the massive photon and its Effect on the Electromagnetic Waves.</w:t>
            </w:r>
          </w:p>
        </w:tc>
      </w:tr>
    </w:tbl>
    <w:p w:rsidR="00A2377F" w:rsidRDefault="00A2377F" w:rsidP="00A2377F">
      <w:pPr>
        <w:bidi/>
      </w:pPr>
    </w:p>
    <w:p w:rsidR="00A2377F" w:rsidRDefault="00A2377F" w:rsidP="00A2377F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A2377F" w:rsidRPr="00145716" w:rsidTr="00031C6F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A2377F" w:rsidRPr="00145716" w:rsidRDefault="00A2377F" w:rsidP="00031C6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A2377F" w:rsidRPr="00145716" w:rsidTr="00031C6F">
        <w:tc>
          <w:tcPr>
            <w:tcW w:w="8890" w:type="dxa"/>
            <w:shd w:val="clear" w:color="auto" w:fill="auto"/>
            <w:vAlign w:val="center"/>
          </w:tcPr>
          <w:p w:rsidR="00A2377F" w:rsidRPr="003339D5" w:rsidRDefault="00A2377F" w:rsidP="00031C6F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A2377F" w:rsidRPr="00145716" w:rsidTr="00031C6F">
        <w:tc>
          <w:tcPr>
            <w:tcW w:w="8890" w:type="dxa"/>
            <w:shd w:val="clear" w:color="auto" w:fill="auto"/>
            <w:vAlign w:val="center"/>
          </w:tcPr>
          <w:p w:rsidR="00A2377F" w:rsidRPr="00300FC3" w:rsidRDefault="00A2377F" w:rsidP="00031C6F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  <w:lang w:val="en-US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A2377F" w:rsidRPr="00145716" w:rsidTr="00031C6F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A2377F" w:rsidRPr="00353D8F" w:rsidRDefault="00A2377F" w:rsidP="00A2377F">
            <w:pPr>
              <w:numPr>
                <w:ilvl w:val="0"/>
                <w:numId w:val="47"/>
              </w:numPr>
              <w:autoSpaceDE w:val="0"/>
              <w:autoSpaceDN w:val="0"/>
              <w:rPr>
                <w:rFonts w:cs="Times New Roman"/>
                <w:b/>
                <w:bCs/>
                <w:color w:val="008000"/>
              </w:rPr>
            </w:pPr>
            <w:r w:rsidRPr="00C35F21">
              <w:rPr>
                <w:rFonts w:cs="Times New Roman"/>
              </w:rPr>
              <w:t xml:space="preserve">M. D. Abdalla, M. Elnabhani, A. Eltahir and </w:t>
            </w:r>
            <w:r w:rsidRPr="00C35F21">
              <w:rPr>
                <w:rFonts w:cs="Times New Roman"/>
                <w:b/>
                <w:bCs/>
              </w:rPr>
              <w:t xml:space="preserve">K. G. Elgaylani, </w:t>
            </w:r>
            <w:r w:rsidRPr="00C35F21">
              <w:rPr>
                <w:rFonts w:cs="Times New Roman"/>
              </w:rPr>
              <w:t>Grav</w:t>
            </w:r>
            <w:r>
              <w:rPr>
                <w:rFonts w:cs="Times New Roman"/>
              </w:rPr>
              <w:t>itational Self Energy Mass and</w:t>
            </w:r>
            <w:r w:rsidRPr="00353D8F">
              <w:rPr>
                <w:rFonts w:cs="Times New Roman"/>
              </w:rPr>
              <w:t xml:space="preserve">  Gravitational Radiation Quantization within the Framework of the Generalized General Relativity .</w:t>
            </w:r>
          </w:p>
          <w:p w:rsidR="00A2377F" w:rsidRDefault="00A2377F" w:rsidP="00031C6F">
            <w:pPr>
              <w:ind w:left="180"/>
              <w:rPr>
                <w:rFonts w:cs="Times New Roman"/>
                <w:b/>
                <w:bCs/>
                <w:color w:val="008000"/>
              </w:rPr>
            </w:pPr>
          </w:p>
          <w:p w:rsidR="00A2377F" w:rsidRPr="0034023B" w:rsidRDefault="00A2377F" w:rsidP="00A2377F">
            <w:pPr>
              <w:numPr>
                <w:ilvl w:val="0"/>
                <w:numId w:val="47"/>
              </w:numPr>
              <w:autoSpaceDE w:val="0"/>
              <w:autoSpaceDN w:val="0"/>
              <w:rPr>
                <w:rFonts w:cs="Times New Roman"/>
                <w:b/>
                <w:bCs/>
                <w:color w:val="008000"/>
              </w:rPr>
            </w:pPr>
            <w:r w:rsidRPr="00C35F21">
              <w:rPr>
                <w:rFonts w:cs="Times New Roman"/>
                <w:b/>
                <w:bCs/>
              </w:rPr>
              <w:t>K. G</w:t>
            </w:r>
            <w:r>
              <w:rPr>
                <w:rFonts w:cs="Times New Roman"/>
                <w:b/>
                <w:bCs/>
              </w:rPr>
              <w:t xml:space="preserve">. </w:t>
            </w:r>
            <w:r w:rsidRPr="00C35F21">
              <w:rPr>
                <w:rFonts w:cs="Times New Roman"/>
                <w:b/>
                <w:bCs/>
              </w:rPr>
              <w:t>Elgaylani</w:t>
            </w:r>
            <w:r w:rsidRPr="00C35F21">
              <w:rPr>
                <w:rFonts w:cs="Times New Roman"/>
              </w:rPr>
              <w:t>, M .D. Abd Allah, M. H. Eisa, and K. A. Hamad,</w:t>
            </w:r>
            <w:r w:rsidRPr="00C35F21">
              <w:rPr>
                <w:rFonts w:cs="Times New Roman"/>
                <w:color w:val="000000"/>
              </w:rPr>
              <w:t xml:space="preserve"> </w:t>
            </w:r>
            <w:r w:rsidRPr="00C35F21">
              <w:rPr>
                <w:rFonts w:cs="Times New Roman"/>
              </w:rPr>
              <w:t>Derivation of Einstein’s Energy</w:t>
            </w:r>
            <w:r w:rsidRPr="00C35F21">
              <w:rPr>
                <w:rFonts w:cs="Times New Roman"/>
                <w:rtl/>
              </w:rPr>
              <w:t xml:space="preserve"> </w:t>
            </w:r>
            <w:r w:rsidRPr="00C35F21">
              <w:rPr>
                <w:rFonts w:cs="Times New Roman"/>
              </w:rPr>
              <w:t>Equation from Maxwell’s Electric Wave Equation.</w:t>
            </w:r>
          </w:p>
          <w:p w:rsidR="00A2377F" w:rsidRPr="0034023B" w:rsidRDefault="00A2377F" w:rsidP="00031C6F">
            <w:pPr>
              <w:ind w:left="540"/>
              <w:rPr>
                <w:rFonts w:cs="Times New Roman"/>
                <w:b/>
                <w:bCs/>
                <w:color w:val="008000"/>
              </w:rPr>
            </w:pPr>
          </w:p>
          <w:p w:rsidR="00A2377F" w:rsidRPr="00C35F21" w:rsidRDefault="00A2377F" w:rsidP="00A2377F">
            <w:pPr>
              <w:numPr>
                <w:ilvl w:val="0"/>
                <w:numId w:val="47"/>
              </w:numPr>
              <w:autoSpaceDE w:val="0"/>
              <w:autoSpaceDN w:val="0"/>
              <w:rPr>
                <w:rFonts w:cs="Times New Roman"/>
                <w:b/>
                <w:bCs/>
                <w:color w:val="008000"/>
              </w:rPr>
            </w:pPr>
            <w:r w:rsidRPr="00C35F21">
              <w:rPr>
                <w:rFonts w:cs="Times New Roman"/>
              </w:rPr>
              <w:t xml:space="preserve"> </w:t>
            </w:r>
            <w:r w:rsidRPr="00C35F21">
              <w:rPr>
                <w:rFonts w:cs="Times New Roman"/>
                <w:bCs/>
              </w:rPr>
              <w:t>M. D. Abd Allah</w:t>
            </w:r>
            <w:r w:rsidRPr="00C35F21">
              <w:rPr>
                <w:rFonts w:cs="Times New Roman"/>
                <w:b/>
              </w:rPr>
              <w:t>, K. G. Elgaylani</w:t>
            </w:r>
            <w:r w:rsidRPr="00C35F21">
              <w:rPr>
                <w:rFonts w:cs="Times New Roman"/>
                <w:bCs/>
              </w:rPr>
              <w:t>, M. H. Eisa, A. Eltahir and Fatima Madani,</w:t>
            </w:r>
            <w:r w:rsidRPr="00C35F21">
              <w:rPr>
                <w:rFonts w:cs="Times New Roman"/>
                <w:b/>
              </w:rPr>
              <w:t xml:space="preserve"> </w:t>
            </w:r>
            <w:r w:rsidRPr="00C35F21">
              <w:rPr>
                <w:rFonts w:cs="Times New Roman"/>
                <w:bCs/>
              </w:rPr>
              <w:t>Derivtion of Einstein Generalized Special Relativity Using Lorenz Transformation</w:t>
            </w:r>
          </w:p>
          <w:p w:rsidR="00A2377F" w:rsidRPr="007536C9" w:rsidRDefault="00A2377F" w:rsidP="00031C6F">
            <w:pPr>
              <w:shd w:val="clear" w:color="auto" w:fill="FFFFFF"/>
              <w:rPr>
                <w:rFonts w:cs="Times New Roman"/>
                <w:bCs/>
              </w:rPr>
            </w:pPr>
          </w:p>
          <w:p w:rsidR="00A2377F" w:rsidRDefault="00A2377F" w:rsidP="00A2377F">
            <w:pPr>
              <w:numPr>
                <w:ilvl w:val="0"/>
                <w:numId w:val="47"/>
              </w:numPr>
              <w:shd w:val="clear" w:color="auto" w:fill="FFFFFF"/>
              <w:rPr>
                <w:rFonts w:cs="Times New Roman"/>
                <w:bCs/>
              </w:rPr>
            </w:pPr>
            <w:r w:rsidRPr="00C35F21">
              <w:rPr>
                <w:rFonts w:cs="Times New Roman"/>
                <w:b/>
              </w:rPr>
              <w:t>K.G.</w:t>
            </w:r>
            <w:r>
              <w:rPr>
                <w:rFonts w:cs="Times New Roman"/>
                <w:b/>
              </w:rPr>
              <w:t xml:space="preserve"> </w:t>
            </w:r>
            <w:r w:rsidRPr="00C35F21">
              <w:rPr>
                <w:rFonts w:cs="Times New Roman"/>
                <w:b/>
              </w:rPr>
              <w:t xml:space="preserve">Elgaylani, </w:t>
            </w:r>
            <w:r w:rsidRPr="00C35F21">
              <w:rPr>
                <w:rFonts w:cs="Times New Roman"/>
                <w:bCs/>
              </w:rPr>
              <w:t>M. D. Abd Allah, K.A.Haroun</w:t>
            </w:r>
            <w:r w:rsidRPr="00C35F21">
              <w:rPr>
                <w:rFonts w:cs="Times New Roman"/>
                <w:bCs/>
                <w:lang w:eastAsia="zh-SG"/>
              </w:rPr>
              <w:t xml:space="preserve"> </w:t>
            </w:r>
            <w:r w:rsidRPr="00C35F21">
              <w:rPr>
                <w:rFonts w:cs="Times New Roman"/>
                <w:bCs/>
              </w:rPr>
              <w:t xml:space="preserve">and M.H.Eisa, Derivation of Klein-Gordon </w:t>
            </w:r>
          </w:p>
          <w:p w:rsidR="00A2377F" w:rsidRPr="00C35F21" w:rsidRDefault="00A2377F" w:rsidP="00031C6F">
            <w:pPr>
              <w:shd w:val="clear" w:color="auto" w:fill="FFFFFF"/>
              <w:ind w:left="27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</w:t>
            </w:r>
            <w:r w:rsidRPr="00C35F21">
              <w:rPr>
                <w:rFonts w:cs="Times New Roman"/>
                <w:bCs/>
              </w:rPr>
              <w:t xml:space="preserve">Equation From Maxwell’s Electric Wave Equation. </w:t>
            </w:r>
          </w:p>
          <w:p w:rsidR="00A2377F" w:rsidRPr="00C35F21" w:rsidRDefault="00A2377F" w:rsidP="00031C6F">
            <w:pPr>
              <w:tabs>
                <w:tab w:val="left" w:pos="4290"/>
              </w:tabs>
              <w:rPr>
                <w:rFonts w:cs="Times New Roman"/>
              </w:rPr>
            </w:pPr>
            <w:r w:rsidRPr="00C35F21">
              <w:rPr>
                <w:rFonts w:cs="Times New Roman"/>
              </w:rPr>
              <w:tab/>
            </w:r>
          </w:p>
          <w:p w:rsidR="00A2377F" w:rsidRPr="00F74A13" w:rsidRDefault="00A2377F" w:rsidP="00A2377F">
            <w:pPr>
              <w:numPr>
                <w:ilvl w:val="0"/>
                <w:numId w:val="47"/>
              </w:numPr>
              <w:autoSpaceDE w:val="0"/>
              <w:autoSpaceDN w:val="0"/>
              <w:rPr>
                <w:rFonts w:cs="Times New Roman"/>
                <w:b/>
                <w:bCs/>
                <w:color w:val="008000"/>
              </w:rPr>
            </w:pPr>
            <w:r w:rsidRPr="00C35F21">
              <w:rPr>
                <w:rFonts w:cs="Times New Roman"/>
                <w:b/>
              </w:rPr>
              <w:t>K.G.</w:t>
            </w:r>
            <w:r>
              <w:rPr>
                <w:rFonts w:cs="Times New Roman"/>
                <w:b/>
              </w:rPr>
              <w:t xml:space="preserve"> </w:t>
            </w:r>
            <w:r w:rsidRPr="00C35F21">
              <w:rPr>
                <w:rFonts w:cs="Times New Roman"/>
                <w:b/>
              </w:rPr>
              <w:t xml:space="preserve">Elgaylani, </w:t>
            </w:r>
            <w:r w:rsidRPr="00C35F21">
              <w:rPr>
                <w:rFonts w:cs="Times New Roman"/>
                <w:bCs/>
              </w:rPr>
              <w:t>M. D. Abd Allah, K.A.Haroun</w:t>
            </w:r>
            <w:r w:rsidRPr="00C35F21">
              <w:rPr>
                <w:rFonts w:cs="Times New Roman"/>
                <w:bCs/>
                <w:lang w:eastAsia="zh-SG"/>
              </w:rPr>
              <w:t xml:space="preserve"> </w:t>
            </w:r>
            <w:r w:rsidRPr="00C35F21">
              <w:rPr>
                <w:rFonts w:cs="Times New Roman"/>
                <w:bCs/>
              </w:rPr>
              <w:t>and M.H.Eisa, Lagrangian Formalism of Maxwell’s Equations Beside the Wave Equation with the Effect of Photon Mass.</w:t>
            </w:r>
          </w:p>
          <w:p w:rsidR="00A2377F" w:rsidRPr="00C35F21" w:rsidRDefault="00A2377F" w:rsidP="00031C6F">
            <w:pPr>
              <w:ind w:left="270"/>
              <w:rPr>
                <w:rFonts w:cs="Times New Roman"/>
                <w:b/>
                <w:bCs/>
                <w:color w:val="008000"/>
              </w:rPr>
            </w:pPr>
          </w:p>
          <w:p w:rsidR="00A2377F" w:rsidRPr="00353D8F" w:rsidRDefault="00A2377F" w:rsidP="00031C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:rsidR="00A2377F" w:rsidRDefault="00A2377F" w:rsidP="00A2377F">
      <w:pPr>
        <w:bidi/>
        <w:rPr>
          <w:rtl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                             </w:t>
      </w:r>
      <w:r>
        <w:rPr>
          <w:rFonts w:asciiTheme="majorHAnsi" w:eastAsia="Times New Roman" w:hAnsiTheme="majorHAnsi" w:cs="Times New Roman" w:hint="cs"/>
          <w:b/>
          <w:bCs/>
          <w:rtl/>
        </w:rPr>
        <w:t>التدريس</w:t>
      </w:r>
    </w:p>
    <w:tbl>
      <w:tblPr>
        <w:bidiVisual/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0"/>
        <w:gridCol w:w="1288"/>
        <w:gridCol w:w="682"/>
        <w:gridCol w:w="859"/>
        <w:gridCol w:w="838"/>
        <w:gridCol w:w="708"/>
        <w:gridCol w:w="748"/>
        <w:gridCol w:w="697"/>
        <w:gridCol w:w="631"/>
        <w:gridCol w:w="489"/>
      </w:tblGrid>
      <w:tr w:rsidR="00A2377F" w:rsidTr="00031C6F">
        <w:trPr>
          <w:tblCellSpacing w:w="15" w:type="dxa"/>
        </w:trPr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الفصل الدراسى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الرقم المرجعي للمقرر(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CRN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المقرر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اسم المقرر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 xml:space="preserve">الوحدات / الساعات 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lastRenderedPageBreak/>
              <w:t>الدراسية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lastRenderedPageBreak/>
              <w:t>المرحلة الجامعية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الفرع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طريقة التدريس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 xml:space="preserve">مفتوح 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br/>
              <w:t>للتسجيل</w:t>
            </w:r>
          </w:p>
        </w:tc>
        <w:tc>
          <w:tcPr>
            <w:tcW w:w="0" w:type="auto"/>
            <w:shd w:val="clear" w:color="auto" w:fill="E3E5EE"/>
            <w:hideMark/>
          </w:tcPr>
          <w:p w:rsidR="00A2377F" w:rsidRDefault="00A2377F" w:rsidP="00031C6F">
            <w:pPr>
              <w:bidi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rtl/>
              </w:rPr>
              <w:t>الحالة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الفصل الأول عام 1440/1441هـ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16618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ميكانيكا تقليدية(2)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نعم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1440/1441هـ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16735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1101 0113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الخدمة التطوعية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0.000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نعم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1440/1441هـ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16736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رياضيه 3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نعم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1440/1441هـ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16743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ميكانيكا تقليدية(2)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نعم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1440/1441هـ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6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16765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1101 0123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خدمة تطوعية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0.000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نعم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21395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23010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28732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عامة ( 2 )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5.000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للعام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13922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للعام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7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14489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للعام 1439/1440هـ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14531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ميكانيكا الكم (2)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عام1438/1439هـ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23431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 xml:space="preserve">مقر الآداب بالمخواة </w:t>
            </w: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الفصل الثاني عام1438/1439هـ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24222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1803 1228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مكانيكا تقليدية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عام1438/1439هـ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24246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عام1438/1439هـ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8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24247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1438/1439هـ .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14100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1438/1439هـ .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14629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حاسوبيه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1438/1439هـ .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14630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حاسوبيه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0.000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1438/1439هـ .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19774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9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30193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1803 1302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ميكانيكا كلاسيك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30316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1803 1302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ميكانيكا كلاسيك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30317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23544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27328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1101 0011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لغة انجليزية تخصصية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1.000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 xml:space="preserve">مقر الآداب بالمخواة </w:t>
            </w: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الفصل الثاني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0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28706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11111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12792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13029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حاسوبيه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1437/1438هـ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17540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1803 1102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عامة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1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30273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30822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13735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13736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1803 1210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ضوء فيزيائي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13737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1803 1210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ضوء فيزيائي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0.000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2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19337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حاسوبيه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14063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 xml:space="preserve">مقر الآداب بالمخواة </w:t>
            </w: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الفصل الأول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20131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1436/1437هـ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20137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1803 1427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حاسوبيه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30876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كهرو مغناطيسية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3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31101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1803 1102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عامة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الصيفي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31136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كهرو مغناطيسية 2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25178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1803 1210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ضوء فيزيائي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25180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1803 1222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حديثة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25209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موجات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4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25211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25855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حاسوبية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25869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1803 1222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حديثة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25872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1803 1210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ضوء فيزيائي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 xml:space="preserve">مقر الآداب بالمخواة </w:t>
            </w: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lastRenderedPageBreak/>
              <w:t>الفصل الثاني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31839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1803 1102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عامة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5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12859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نووية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4.000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1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13152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2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برمجة علمية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2.000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3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13313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4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بنين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5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14238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6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1803 1329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إحصائية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7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14267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8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1803 1207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رياضية 1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3.000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  <w:tr w:rsidR="00A2377F" w:rsidTr="00031C6F">
        <w:trPr>
          <w:tblCellSpacing w:w="15" w:type="dxa"/>
        </w:trPr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الفصل الأول عام 1435/1436هـ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69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14304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607098" w:rsidP="00031C6F">
            <w:pPr>
              <w:bidi/>
              <w:rPr>
                <w:rFonts w:ascii="Verdana" w:hAnsi="Verdana"/>
                <w:color w:val="000000"/>
              </w:rPr>
            </w:pPr>
            <w:hyperlink r:id="rId170" w:history="1">
              <w:r w:rsidR="00A2377F">
                <w:rPr>
                  <w:rStyle w:val="Hyperlink"/>
                  <w:rFonts w:ascii="Verdana" w:hAnsi="Verdana"/>
                  <w:sz w:val="22"/>
                  <w:szCs w:val="22"/>
                  <w:rtl/>
                </w:rPr>
                <w:t>1803 1407</w:t>
              </w:r>
            </w:hyperlink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فيزياء نووية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4.000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جامعي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مقر الآداب بالمخواة - بنات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تقليدي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لا</w:t>
            </w:r>
          </w:p>
        </w:tc>
        <w:tc>
          <w:tcPr>
            <w:tcW w:w="0" w:type="auto"/>
            <w:shd w:val="clear" w:color="auto" w:fill="F1F1F1"/>
            <w:hideMark/>
          </w:tcPr>
          <w:p w:rsidR="00A2377F" w:rsidRDefault="00A2377F" w:rsidP="00031C6F">
            <w:pPr>
              <w:bidi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rtl/>
              </w:rPr>
              <w:t>نشط</w:t>
            </w:r>
          </w:p>
        </w:tc>
      </w:tr>
    </w:tbl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rtl/>
          <w:lang w:bidi="ar-EG"/>
        </w:rPr>
      </w:pPr>
    </w:p>
    <w:p w:rsidR="00A2377F" w:rsidRDefault="00A2377F" w:rsidP="00A2377F">
      <w:pPr>
        <w:bidi/>
        <w:rPr>
          <w:lang w:bidi="ar-EG"/>
        </w:rPr>
      </w:pPr>
    </w:p>
    <w:p w:rsidR="00A2377F" w:rsidRDefault="00A2377F" w:rsidP="00A2377F"/>
    <w:p w:rsidR="00A2377F" w:rsidRDefault="00A2377F" w:rsidP="00A2377F"/>
    <w:p w:rsidR="0060733F" w:rsidRDefault="0060733F" w:rsidP="0060733F">
      <w:pPr>
        <w:bidi/>
        <w:rPr>
          <w:rtl/>
          <w:lang w:bidi="ar-EG"/>
        </w:rPr>
      </w:pPr>
    </w:p>
    <w:p w:rsidR="0060733F" w:rsidRDefault="0060733F" w:rsidP="0060733F">
      <w:pPr>
        <w:bidi/>
        <w:rPr>
          <w:lang w:bidi="ar-EG"/>
        </w:rPr>
      </w:pPr>
    </w:p>
    <w:p w:rsidR="00973748" w:rsidRDefault="00973748" w:rsidP="00973748">
      <w:pPr>
        <w:tabs>
          <w:tab w:val="left" w:pos="3240"/>
        </w:tabs>
        <w:bidi/>
        <w:rPr>
          <w:lang w:bidi="ar-EG"/>
        </w:rPr>
      </w:pPr>
      <w:r>
        <w:rPr>
          <w:rtl/>
          <w:lang w:bidi="ar-EG"/>
        </w:rPr>
        <w:tab/>
      </w:r>
    </w:p>
    <w:p w:rsidR="00973748" w:rsidRDefault="00973748" w:rsidP="00973748">
      <w:pPr>
        <w:tabs>
          <w:tab w:val="left" w:pos="3240"/>
        </w:tabs>
        <w:bidi/>
        <w:rPr>
          <w:lang w:bidi="ar-EG"/>
        </w:rPr>
      </w:pPr>
    </w:p>
    <w:p w:rsidR="00973748" w:rsidRDefault="00973748" w:rsidP="00973748">
      <w:pPr>
        <w:tabs>
          <w:tab w:val="left" w:pos="3240"/>
        </w:tabs>
        <w:bidi/>
        <w:rPr>
          <w:lang w:bidi="ar-EG"/>
        </w:rPr>
      </w:pPr>
    </w:p>
    <w:p w:rsidR="00973748" w:rsidRDefault="00973748" w:rsidP="00973748">
      <w:pPr>
        <w:bidi/>
        <w:rPr>
          <w:rtl/>
          <w:lang w:bidi="ar-EG"/>
        </w:rPr>
      </w:pPr>
    </w:p>
    <w:p w:rsidR="0060733F" w:rsidRDefault="0060733F" w:rsidP="0060733F"/>
    <w:p w:rsidR="00FF7CB9" w:rsidRDefault="00FF7CB9" w:rsidP="00FF7CB9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0B291B" w:rsidRPr="00797508" w:rsidRDefault="000B291B" w:rsidP="000B291B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0B291B" w:rsidRDefault="000B291B" w:rsidP="000B291B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06"/>
        <w:gridCol w:w="4598"/>
        <w:gridCol w:w="2752"/>
      </w:tblGrid>
      <w:tr w:rsidR="000B291B" w:rsidTr="003F5151">
        <w:trPr>
          <w:trHeight w:val="523"/>
        </w:trPr>
        <w:tc>
          <w:tcPr>
            <w:tcW w:w="9350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noProof/>
                <w:rtl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417195</wp:posOffset>
                  </wp:positionV>
                  <wp:extent cx="1080135" cy="1335405"/>
                  <wp:effectExtent l="19050" t="0" r="5715" b="0"/>
                  <wp:wrapNone/>
                  <wp:docPr id="6" name="صورة 1" descr="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0B291B" w:rsidTr="003F5151">
        <w:trPr>
          <w:trHeight w:val="2404"/>
        </w:trPr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6E7CF4">
              <w:rPr>
                <w:rFonts w:asciiTheme="majorBidi" w:eastAsia="Tahoma" w:hAnsiTheme="majorBidi" w:cstheme="majorBidi"/>
                <w:sz w:val="28"/>
                <w:szCs w:val="28"/>
                <w:rtl/>
                <w:lang w:val="en-US"/>
              </w:rPr>
              <w:t>إبراهيم عبدالله أحمد البارقي</w:t>
            </w:r>
          </w:p>
        </w:tc>
        <w:tc>
          <w:tcPr>
            <w:tcW w:w="2973" w:type="dxa"/>
            <w:vAlign w:val="center"/>
          </w:tcPr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6E7CF4">
              <w:rPr>
                <w:rFonts w:asciiTheme="majorBidi" w:eastAsia="Tahoma" w:hAnsiTheme="majorBidi" w:cstheme="majorBidi"/>
                <w:sz w:val="28"/>
                <w:szCs w:val="28"/>
                <w:rtl/>
                <w:lang w:val="en-US"/>
              </w:rPr>
              <w:t>معيد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الرتبة العلمية </w:t>
            </w:r>
            <w:r w:rsidRPr="00145716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+ </w:t>
            </w: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أي منصب إداري داخل الجامعة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6E7CF4">
              <w:rPr>
                <w:rFonts w:asciiTheme="majorBidi" w:eastAsia="Tahoma" w:hAnsiTheme="majorBidi" w:cstheme="majorBidi"/>
                <w:sz w:val="28"/>
                <w:szCs w:val="28"/>
                <w:rtl/>
                <w:lang w:val="en-US"/>
              </w:rPr>
              <w:t>كلية العلوم و الآداب بالمخواة</w:t>
            </w:r>
            <w:r w:rsidRPr="006E7CF4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45716">
              <w:rPr>
                <w:rFonts w:ascii="Tahoma" w:eastAsia="Tahoma" w:hAnsi="Tahoma" w:cs="Tahoma"/>
                <w:sz w:val="18"/>
                <w:szCs w:val="18"/>
                <w:rtl/>
                <w:lang w:val="en-US"/>
              </w:rPr>
              <w:t>ا</w:t>
            </w: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لكلية أولاً ثم أي جهة يعمل بها داخل الجامعة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6E7CF4">
              <w:rPr>
                <w:rFonts w:asciiTheme="majorBidi" w:eastAsia="Tahoma" w:hAnsiTheme="majorBidi" w:cstheme="majorBidi"/>
                <w:sz w:val="28"/>
                <w:szCs w:val="28"/>
                <w:rtl/>
                <w:lang w:val="en-US"/>
              </w:rPr>
              <w:t>قسم الفيزياء</w:t>
            </w:r>
            <w:r w:rsidRPr="006E7CF4">
              <w:rPr>
                <w:rFonts w:asciiTheme="majorBidi" w:eastAsia="Tahoma" w:hAnsiTheme="majorBidi" w:cstheme="majorBid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داخل الكلية فقط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4820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الهاتف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+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التحويلة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6E7CF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ialbaregi@bu.edu.sa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البريد الجامعي </w:t>
            </w: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الرسمي فقط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4820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خارج نطاق الجامعة</w:t>
            </w: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3521"/>
        <w:gridCol w:w="3526"/>
        <w:gridCol w:w="1809"/>
      </w:tblGrid>
      <w:tr w:rsidR="000B291B" w:rsidRPr="00145716" w:rsidTr="003F5151">
        <w:tc>
          <w:tcPr>
            <w:tcW w:w="9350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6E7CF4">
              <w:rPr>
                <w:rFonts w:asciiTheme="majorBidi" w:hAnsiTheme="majorBidi" w:cstheme="majorBidi"/>
                <w:lang w:val="en-US"/>
              </w:rPr>
              <w:t>Ibrahim Abdullah A Albariqi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Academic position + any other position inside BU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6E7CF4">
              <w:rPr>
                <w:rFonts w:asciiTheme="majorBidi" w:hAnsiTheme="majorBidi" w:cstheme="majorBidi"/>
                <w:lang w:val="en-US"/>
              </w:rPr>
              <w:t>Teaching Assistant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first then others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2"/>
                <w:szCs w:val="22"/>
                <w:lang w:val="en-IE"/>
              </w:rPr>
            </w:pPr>
            <w:r w:rsidRPr="006E7CF4">
              <w:rPr>
                <w:rFonts w:asciiTheme="majorBidi" w:hAnsiTheme="majorBidi" w:cstheme="majorBidi"/>
                <w:sz w:val="22"/>
                <w:szCs w:val="22"/>
                <w:lang w:val="en-US"/>
              </w:rPr>
              <w:t>Faculty of Science &amp; Art</w:t>
            </w: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 at</w:t>
            </w:r>
            <w:r w:rsidRPr="006E7CF4"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 Almakwah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071E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Inside the faculty only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6E7CF4">
              <w:rPr>
                <w:rFonts w:asciiTheme="majorBidi" w:hAnsiTheme="majorBidi" w:cstheme="majorBidi"/>
                <w:lang w:val="en-US"/>
              </w:rPr>
              <w:t>s</w:t>
            </w:r>
            <w:r w:rsidRPr="006E7CF4">
              <w:rPr>
                <w:rFonts w:asciiTheme="majorBidi" w:hAnsiTheme="majorBidi" w:cstheme="majorBidi"/>
                <w:rtl/>
                <w:lang w:val="en-US"/>
              </w:rPr>
              <w:t>physic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071E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Phone # + Ext.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071E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BU official Email only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6E7CF4">
              <w:rPr>
                <w:rFonts w:asciiTheme="majorBidi" w:hAnsiTheme="majorBidi" w:cstheme="majorBidi"/>
                <w:lang w:val="en-US"/>
              </w:rPr>
              <w:t>ialbaregi@bu.edu.sa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E071E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Outside BU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domain</w:t>
            </w:r>
          </w:p>
        </w:tc>
        <w:tc>
          <w:tcPr>
            <w:tcW w:w="3686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2"/>
        <w:gridCol w:w="4550"/>
        <w:gridCol w:w="2784"/>
      </w:tblGrid>
      <w:tr w:rsidR="000B291B" w:rsidTr="003F5151">
        <w:tc>
          <w:tcPr>
            <w:tcW w:w="9350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4820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 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مسمى الشهادة في التخصص </w:t>
            </w:r>
            <w:r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الجامعة </w:t>
            </w:r>
            <w:r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الدولة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-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العام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الماجستير في الفيزياء التطبيقية من جامعة ستراثكلايد </w:t>
            </w:r>
            <w:r w:rsidRPr="006E7CF4">
              <w:rPr>
                <w:rFonts w:asciiTheme="majorHAnsi" w:hAnsiTheme="majorHAnsi" w:cstheme="majorHAnsi"/>
                <w:sz w:val="28"/>
                <w:szCs w:val="28"/>
              </w:rPr>
              <w:t>(Strathclyde University)</w:t>
            </w: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 بالمملكة المتحدة</w:t>
            </w:r>
            <w:r w:rsidRPr="006E7CF4">
              <w:rPr>
                <w:rFonts w:asciiTheme="majorHAnsi" w:hAnsiTheme="majorHAnsi" w:cstheme="majorHAnsi" w:hint="cs"/>
                <w:sz w:val="28"/>
                <w:szCs w:val="28"/>
                <w:rtl/>
              </w:rPr>
              <w:t xml:space="preserve"> - 2018 </w:t>
            </w: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م 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="Tahoma" w:eastAsia="Tahoma" w:hAnsi="Tahoma" w:cs="Tahoma"/>
                <w:sz w:val="18"/>
                <w:szCs w:val="18"/>
                <w:rtl/>
                <w:lang w:val="en-US"/>
              </w:rPr>
              <w:t>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اجستير العلوم في الأحياء </w:t>
            </w:r>
            <w:r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الملك سعود، السعودية </w:t>
            </w:r>
            <w:r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٢٠١٢ م</w:t>
            </w: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4820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شهادة البكالوريوس في الفيزياء مع مرتبة الشرف الثانية </w:t>
            </w:r>
            <w:r w:rsidRPr="006E7CF4">
              <w:rPr>
                <w:rFonts w:asciiTheme="majorHAnsi" w:hAnsiTheme="majorHAnsi" w:cstheme="majorHAnsi"/>
                <w:sz w:val="28"/>
                <w:szCs w:val="28"/>
                <w:rtl/>
              </w:rPr>
              <w:t>–</w:t>
            </w: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 جامعة الطائف</w:t>
            </w:r>
            <w:r w:rsidRPr="006E7CF4">
              <w:rPr>
                <w:rFonts w:asciiTheme="majorHAnsi" w:hAnsiTheme="majorHAnsi" w:cstheme="majorHAnsi" w:hint="cs"/>
                <w:sz w:val="28"/>
                <w:szCs w:val="28"/>
                <w:rtl/>
              </w:rPr>
              <w:t xml:space="preserve">-2009 </w:t>
            </w:r>
            <w:r w:rsidRPr="006E7CF4">
              <w:rPr>
                <w:rFonts w:asciiTheme="majorHAnsi" w:hAnsiTheme="majorHAnsi" w:cs="Times New Roman" w:hint="cs"/>
                <w:sz w:val="28"/>
                <w:szCs w:val="28"/>
                <w:rtl/>
              </w:rPr>
              <w:t xml:space="preserve">م </w:t>
            </w: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0B291B" w:rsidTr="003F5151">
        <w:tc>
          <w:tcPr>
            <w:tcW w:w="1557" w:type="dxa"/>
            <w:shd w:val="pct20" w:color="auto" w:fill="auto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4820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973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45BAF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الزمالة الكندية في تخصص الأمراض الصدرية </w:t>
            </w:r>
            <w:r w:rsidRPr="00E45BAF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 xml:space="preserve">- </w:t>
            </w:r>
            <w:r w:rsidRPr="00E45BAF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البرتا</w:t>
            </w:r>
            <w:r w:rsidRPr="00E45BA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، كندا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-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٢٠٠٢ م</w:t>
            </w:r>
            <w:r w:rsidRPr="00E45BAF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3574"/>
        <w:gridCol w:w="3501"/>
        <w:gridCol w:w="1781"/>
      </w:tblGrid>
      <w:tr w:rsidR="000B291B" w:rsidRPr="00145716" w:rsidTr="003F5151">
        <w:tc>
          <w:tcPr>
            <w:tcW w:w="9350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Degree in Major – University, Country - Year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0B291B" w:rsidRPr="00145716" w:rsidTr="003F5151">
        <w:trPr>
          <w:trHeight w:val="665"/>
        </w:trPr>
        <w:tc>
          <w:tcPr>
            <w:tcW w:w="3825" w:type="dxa"/>
            <w:shd w:val="clear" w:color="auto" w:fill="auto"/>
            <w:vAlign w:val="center"/>
          </w:tcPr>
          <w:p w:rsidR="000B291B" w:rsidRPr="00AF5715" w:rsidRDefault="000B291B" w:rsidP="003F51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MSc in Biology – King Saud University, Saudi Arabia - 2012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rtl/>
                <w:lang w:val="en-US"/>
              </w:rPr>
            </w:pPr>
            <w:r w:rsidRPr="006E7CF4">
              <w:rPr>
                <w:rFonts w:asciiTheme="majorBidi" w:hAnsiTheme="majorBidi" w:cstheme="majorBidi"/>
                <w:rtl/>
                <w:lang w:val="en-US"/>
              </w:rPr>
              <w:t>MSc in Applied physics –</w:t>
            </w:r>
            <w:r>
              <w:rPr>
                <w:rFonts w:asciiTheme="majorBidi" w:hAnsiTheme="majorBidi" w:cstheme="majorBidi" w:hint="cs"/>
                <w:rtl/>
                <w:lang w:val="en-US"/>
              </w:rPr>
              <w:t xml:space="preserve">      </w:t>
            </w:r>
            <w:r w:rsidRPr="006E7CF4">
              <w:rPr>
                <w:rFonts w:asciiTheme="majorBidi" w:hAnsiTheme="majorBidi" w:cstheme="majorBidi"/>
                <w:rtl/>
                <w:lang w:val="en-US"/>
              </w:rPr>
              <w:t xml:space="preserve"> Strathclyde University</w:t>
            </w:r>
          </w:p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 w:rsidRPr="006E7CF4">
              <w:rPr>
                <w:rFonts w:asciiTheme="majorBidi" w:hAnsiTheme="majorBidi" w:cstheme="majorBidi"/>
                <w:rtl/>
                <w:lang w:val="en-US"/>
              </w:rPr>
              <w:t>, United kingdom -</w:t>
            </w:r>
            <w:r w:rsidRPr="006E7CF4">
              <w:rPr>
                <w:rFonts w:asciiTheme="majorBidi" w:hAnsiTheme="majorBidi" w:cstheme="majorBidi"/>
                <w:lang w:val="en-US"/>
              </w:rPr>
              <w:t>20</w:t>
            </w:r>
            <w:r>
              <w:rPr>
                <w:rFonts w:asciiTheme="majorBidi" w:hAnsiTheme="majorBidi" w:cstheme="majorBidi"/>
                <w:lang w:val="en-US"/>
              </w:rPr>
              <w:t>18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right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pStyle w:val="ListParagraph"/>
              <w:autoSpaceDE w:val="0"/>
              <w:autoSpaceDN w:val="0"/>
              <w:adjustRightInd w:val="0"/>
              <w:ind w:left="420"/>
              <w:jc w:val="center"/>
              <w:rPr>
                <w:rFonts w:asciiTheme="majorBidi" w:hAnsiTheme="majorBidi" w:cstheme="majorBidi"/>
                <w:lang w:val="en-US"/>
              </w:rPr>
            </w:pPr>
            <w:r w:rsidRPr="006E7CF4">
              <w:rPr>
                <w:rFonts w:asciiTheme="majorBidi" w:hAnsiTheme="majorBidi" w:cstheme="majorBidi"/>
                <w:rtl/>
                <w:lang w:val="en-US"/>
              </w:rPr>
              <w:t>Bachelor of physics</w:t>
            </w:r>
            <w:r>
              <w:rPr>
                <w:rFonts w:asciiTheme="majorBidi" w:hAnsiTheme="majorBidi" w:cstheme="majorBidi" w:hint="cs"/>
                <w:rtl/>
                <w:lang w:val="en-US"/>
              </w:rPr>
              <w:t xml:space="preserve">- </w:t>
            </w:r>
            <w:r w:rsidRPr="006E7CF4">
              <w:rPr>
                <w:rFonts w:asciiTheme="majorBidi" w:hAnsiTheme="majorBidi" w:cstheme="majorBidi"/>
                <w:lang w:val="en-US"/>
              </w:rPr>
              <w:t xml:space="preserve"> Taif University Saudi Arabia -2009</w:t>
            </w:r>
            <w:r>
              <w:rPr>
                <w:rFonts w:asciiTheme="majorBidi" w:hAnsiTheme="majorBidi" w:cstheme="majorBidi"/>
                <w:lang w:val="en-US"/>
              </w:rPr>
              <w:t>.</w:t>
            </w: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0B291B" w:rsidRPr="00145716" w:rsidTr="003F5151">
        <w:tc>
          <w:tcPr>
            <w:tcW w:w="3825" w:type="dxa"/>
            <w:shd w:val="clear" w:color="auto" w:fill="auto"/>
            <w:vAlign w:val="center"/>
          </w:tcPr>
          <w:p w:rsidR="000B291B" w:rsidRPr="009956AD" w:rsidRDefault="000B291B" w:rsidP="003F51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  <w:r w:rsidRPr="009956AD">
              <w:rPr>
                <w:rFonts w:asciiTheme="majorHAnsi" w:hAnsiTheme="majorHAnsi" w:cstheme="majorHAnsi"/>
                <w:sz w:val="18"/>
                <w:szCs w:val="18"/>
              </w:rPr>
              <w:t xml:space="preserve">Fellowship in Pulmonary Medicine - University of Alberta , Canada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2002</w:t>
            </w:r>
          </w:p>
        </w:tc>
        <w:tc>
          <w:tcPr>
            <w:tcW w:w="3686" w:type="dxa"/>
            <w:vAlign w:val="center"/>
          </w:tcPr>
          <w:p w:rsidR="000B291B" w:rsidRPr="006E7CF4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rtl/>
                <w:lang w:val="en-US"/>
              </w:rPr>
            </w:pPr>
          </w:p>
        </w:tc>
        <w:tc>
          <w:tcPr>
            <w:tcW w:w="1839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B291B" w:rsidTr="003F5151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0B291B" w:rsidTr="003F5151"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291B" w:rsidRPr="009B21BA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</w:p>
          <w:p w:rsidR="000B291B" w:rsidRPr="009B21BA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/>
                <w:sz w:val="28"/>
                <w:szCs w:val="2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 w:hint="cs"/>
                <w:sz w:val="28"/>
                <w:szCs w:val="28"/>
                <w:rtl/>
                <w:lang w:val="en-US"/>
              </w:rPr>
              <w:t xml:space="preserve"> </w:t>
            </w:r>
            <w:r w:rsidRPr="009B21BA">
              <w:rPr>
                <w:rFonts w:asciiTheme="majorHAnsi" w:hAnsiTheme="majorHAnsi" w:hint="cs"/>
                <w:sz w:val="28"/>
                <w:szCs w:val="28"/>
                <w:rtl/>
                <w:lang w:val="en-US"/>
              </w:rPr>
              <w:t>أشباه الموصلات كمواد و أجهزة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0B291B" w:rsidTr="003F5151">
        <w:tc>
          <w:tcPr>
            <w:tcW w:w="9350" w:type="dxa"/>
            <w:shd w:val="clear" w:color="auto" w:fill="auto"/>
            <w:vAlign w:val="center"/>
          </w:tcPr>
          <w:p w:rsidR="000B291B" w:rsidRPr="002B5E57" w:rsidRDefault="000B291B" w:rsidP="003F515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(</w:t>
            </w: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)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تكتب في شكل قائمة نقطية </w:t>
            </w: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B291B" w:rsidRPr="00145716" w:rsidTr="003F5151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0B291B" w:rsidRPr="00145716" w:rsidTr="003F5151"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291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0B291B" w:rsidRPr="006701CD" w:rsidRDefault="000B291B" w:rsidP="003F5151">
            <w:pPr>
              <w:autoSpaceDE w:val="0"/>
              <w:autoSpaceDN w:val="0"/>
              <w:bidi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  <w:p w:rsidR="000B291B" w:rsidRPr="006701CD" w:rsidRDefault="000B291B" w:rsidP="003F5151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r w:rsidRPr="006701CD">
              <w:rPr>
                <w:rFonts w:asciiTheme="majorHAnsi" w:hAnsiTheme="majorHAnsi"/>
                <w:sz w:val="28"/>
                <w:szCs w:val="28"/>
                <w:lang w:val="en-US"/>
              </w:rPr>
              <w:t>Semiconductor materials and devices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</w:p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0B291B" w:rsidRPr="002B5E57" w:rsidTr="003F5151">
        <w:tc>
          <w:tcPr>
            <w:tcW w:w="9350" w:type="dxa"/>
            <w:shd w:val="clear" w:color="auto" w:fill="auto"/>
            <w:vAlign w:val="center"/>
          </w:tcPr>
          <w:p w:rsidR="000B291B" w:rsidRPr="002B5E57" w:rsidRDefault="000B291B" w:rsidP="003F515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Should be written in a bullet list (</w:t>
            </w:r>
            <w:r>
              <w:rPr>
                <w:rFonts w:asciiTheme="majorHAnsi" w:hAnsiTheme="majorHAnsi" w:cstheme="majorHAnsi" w:hint="cs"/>
                <w:sz w:val="18"/>
                <w:szCs w:val="18"/>
                <w:lang w:val="en-US"/>
              </w:rPr>
              <w:sym w:font="Wingdings" w:char="F06C"/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).</w:t>
            </w:r>
          </w:p>
        </w:tc>
      </w:tr>
    </w:tbl>
    <w:p w:rsidR="000B291B" w:rsidRDefault="000B291B" w:rsidP="000B291B">
      <w:pPr>
        <w:bidi/>
      </w:pPr>
    </w:p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2368"/>
        <w:gridCol w:w="4231"/>
        <w:gridCol w:w="2031"/>
      </w:tblGrid>
      <w:tr w:rsidR="000B291B" w:rsidRPr="00145716" w:rsidTr="003F5151">
        <w:tc>
          <w:tcPr>
            <w:tcW w:w="8630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0B291B" w:rsidRPr="00145716" w:rsidRDefault="000B291B" w:rsidP="003F5151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0B291B" w:rsidRPr="00145716" w:rsidTr="003F5151">
        <w:tc>
          <w:tcPr>
            <w:tcW w:w="8630" w:type="dxa"/>
            <w:gridSpan w:val="3"/>
            <w:shd w:val="clear" w:color="auto" w:fill="auto"/>
            <w:vAlign w:val="center"/>
          </w:tcPr>
          <w:p w:rsidR="000B291B" w:rsidRPr="003339D5" w:rsidRDefault="000B291B" w:rsidP="003F5151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0B291B" w:rsidRPr="00145716" w:rsidTr="003F5151">
        <w:tc>
          <w:tcPr>
            <w:tcW w:w="8630" w:type="dxa"/>
            <w:gridSpan w:val="3"/>
            <w:shd w:val="clear" w:color="auto" w:fill="auto"/>
            <w:vAlign w:val="center"/>
          </w:tcPr>
          <w:p w:rsidR="000B291B" w:rsidRPr="003339D5" w:rsidRDefault="000B291B" w:rsidP="003F5151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Scopus author ID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Scopus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User ID or link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Google Scholars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User ID or link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Microsoft Academic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E071E5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Inside the faculty only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E5746C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Research Gate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link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FE4A6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dblp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User ID or link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FE4A6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Researcher ID</w:t>
            </w:r>
          </w:p>
        </w:tc>
      </w:tr>
      <w:tr w:rsidR="000B291B" w:rsidRPr="00145716" w:rsidTr="003F5151">
        <w:tc>
          <w:tcPr>
            <w:tcW w:w="2368" w:type="dxa"/>
            <w:shd w:val="clear" w:color="auto" w:fill="auto"/>
            <w:vAlign w:val="center"/>
          </w:tcPr>
          <w:p w:rsidR="000B291B" w:rsidRPr="00E071E5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ORCID ID</w:t>
            </w:r>
          </w:p>
        </w:tc>
        <w:tc>
          <w:tcPr>
            <w:tcW w:w="4231" w:type="dxa"/>
            <w:vAlign w:val="center"/>
          </w:tcPr>
          <w:p w:rsidR="000B291B" w:rsidRPr="00145716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2031" w:type="dxa"/>
            <w:shd w:val="pct20" w:color="auto" w:fill="auto"/>
            <w:vAlign w:val="center"/>
          </w:tcPr>
          <w:p w:rsidR="000B291B" w:rsidRPr="00FE4A6B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E4A6B">
              <w:rPr>
                <w:rFonts w:asciiTheme="majorHAnsi" w:hAnsiTheme="majorHAnsi" w:cstheme="majorHAnsi"/>
                <w:sz w:val="22"/>
                <w:szCs w:val="22"/>
              </w:rPr>
              <w:t>ORCID</w:t>
            </w:r>
          </w:p>
        </w:tc>
      </w:tr>
    </w:tbl>
    <w:p w:rsidR="000B291B" w:rsidRDefault="000B291B" w:rsidP="000B291B">
      <w:pPr>
        <w:bidi/>
      </w:pPr>
    </w:p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764"/>
        <w:gridCol w:w="1764"/>
        <w:gridCol w:w="1777"/>
        <w:gridCol w:w="1776"/>
        <w:gridCol w:w="1775"/>
      </w:tblGrid>
      <w:tr w:rsidR="000B291B" w:rsidRPr="008C3109" w:rsidTr="003F5151">
        <w:tc>
          <w:tcPr>
            <w:tcW w:w="9350" w:type="dxa"/>
            <w:gridSpan w:val="5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8C3109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0B291B" w:rsidRPr="008C3109" w:rsidTr="003F5151"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</w:tbl>
    <w:p w:rsidR="000B291B" w:rsidRDefault="000B291B" w:rsidP="000B291B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763"/>
        <w:gridCol w:w="1775"/>
        <w:gridCol w:w="1768"/>
        <w:gridCol w:w="1775"/>
        <w:gridCol w:w="1775"/>
      </w:tblGrid>
      <w:tr w:rsidR="000B291B" w:rsidRPr="008C3109" w:rsidTr="003F5151">
        <w:tc>
          <w:tcPr>
            <w:tcW w:w="9350" w:type="dxa"/>
            <w:gridSpan w:val="5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8C3109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0B291B" w:rsidRPr="008C3109" w:rsidTr="003F5151"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7A4D48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  <w:tr w:rsidR="000B291B" w:rsidTr="003F5151"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  <w:tc>
          <w:tcPr>
            <w:tcW w:w="1870" w:type="dxa"/>
          </w:tcPr>
          <w:p w:rsidR="000B291B" w:rsidRDefault="000B291B" w:rsidP="003F5151">
            <w:pPr>
              <w:bidi/>
              <w:rPr>
                <w:rtl/>
              </w:rPr>
            </w:pPr>
          </w:p>
        </w:tc>
      </w:tr>
    </w:tbl>
    <w:p w:rsidR="000B291B" w:rsidRDefault="000B291B" w:rsidP="000B291B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0B291B" w:rsidRPr="008C3109" w:rsidTr="003F5151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0B291B" w:rsidRPr="008C3109" w:rsidRDefault="000B291B" w:rsidP="003F5151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0B291B" w:rsidTr="003F5151">
        <w:tc>
          <w:tcPr>
            <w:tcW w:w="9350" w:type="dxa"/>
          </w:tcPr>
          <w:p w:rsidR="000B291B" w:rsidRDefault="000B291B" w:rsidP="003F5151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ترفق كملف </w:t>
            </w:r>
            <w:r>
              <w:t>PDF</w:t>
            </w:r>
            <w:r>
              <w:rPr>
                <w:rFonts w:hint="cs"/>
                <w:rtl/>
              </w:rPr>
              <w:t xml:space="preserve"> مستقل.</w:t>
            </w:r>
          </w:p>
          <w:p w:rsidR="000B291B" w:rsidRDefault="000B291B" w:rsidP="003F5151">
            <w:pPr>
              <w:jc w:val="center"/>
            </w:pPr>
            <w:r>
              <w:t>Attached as a separate PDF file.</w:t>
            </w:r>
          </w:p>
        </w:tc>
      </w:tr>
    </w:tbl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lang w:bidi="ar-EG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Pr="00797508" w:rsidRDefault="00B95D25" w:rsidP="00B95D25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B95D25" w:rsidRDefault="00B95D25" w:rsidP="00B95D25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B95D25" w:rsidTr="003B6EC5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B95D25" w:rsidRPr="003A146D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rtl/>
                <w:lang w:val="en-US" w:bidi="ar-TN"/>
              </w:rPr>
            </w:pPr>
            <w:r w:rsidRPr="003A146D">
              <w:rPr>
                <w:rFonts w:asciiTheme="majorHAnsi" w:hAnsiTheme="majorHAnsi" w:cs="Times New Roman" w:hint="cs"/>
                <w:b/>
                <w:bCs/>
                <w:sz w:val="22"/>
                <w:szCs w:val="22"/>
                <w:rtl/>
                <w:lang w:val="en-US"/>
              </w:rPr>
              <w:t>د</w:t>
            </w:r>
            <w:r w:rsidRPr="003A146D">
              <w:rPr>
                <w:rFonts w:asciiTheme="majorHAnsi" w:hAnsiTheme="majorHAnsi" w:cstheme="majorHAnsi" w:hint="cs"/>
                <w:b/>
                <w:bCs/>
                <w:sz w:val="22"/>
                <w:szCs w:val="22"/>
                <w:rtl/>
                <w:lang w:val="en-US"/>
              </w:rPr>
              <w:t xml:space="preserve">. </w:t>
            </w:r>
            <w:r w:rsidRPr="003A146D">
              <w:rPr>
                <w:rFonts w:asciiTheme="majorHAnsi" w:hAnsiTheme="majorHAnsi" w:cs="Times New Roman" w:hint="cs"/>
                <w:b/>
                <w:bCs/>
                <w:sz w:val="22"/>
                <w:szCs w:val="22"/>
                <w:rtl/>
                <w:lang w:val="en-US" w:bidi="ar-TN"/>
              </w:rPr>
              <w:t>نادية احمد جنان</w:t>
            </w:r>
          </w:p>
        </w:tc>
        <w:tc>
          <w:tcPr>
            <w:tcW w:w="2917" w:type="dxa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أستاذ مساعد 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 w:bidi="ar-EG"/>
              </w:rPr>
              <w:t xml:space="preserve">-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مشرف قسم الفيزياء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507763815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fr-FR"/>
              </w:rPr>
              <w:t>n.janene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B95D25" w:rsidRPr="00145716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Nadia ahmedjanene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- 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Head of Department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6B26C3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507763815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6B26C3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n.janene</w:t>
            </w:r>
            <w:r w:rsidRPr="006B26C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B95D25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TN"/>
              </w:rPr>
              <w:t xml:space="preserve">المواد الصلبة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المنار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6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ماجستير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فيزياء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TN"/>
              </w:rPr>
              <w:t xml:space="preserve">المواد الصلبة </w:t>
            </w:r>
            <w:r w:rsidRPr="006B26C3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جامعةالمنار</w:t>
            </w:r>
            <w:r w:rsidRPr="006B26C3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6B26C3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20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08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B95D25" w:rsidRPr="00771674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بكالوريوس في الفيزياء الاساسية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جامعةالمنار</w:t>
            </w:r>
            <w:r w:rsidRPr="006B26C3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6B26C3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200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7</w:t>
            </w:r>
            <w:r w:rsidRPr="006B26C3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B95D25" w:rsidRPr="00145716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6B26C3" w:rsidRDefault="00B95D25" w:rsidP="00B95D25">
            <w:pPr>
              <w:numPr>
                <w:ilvl w:val="0"/>
                <w:numId w:val="30"/>
              </w:num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6B26C3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phD</w:t>
            </w:r>
            <w:r w:rsidRPr="006B26C3">
              <w:rPr>
                <w:rFonts w:asciiTheme="majorHAnsi" w:hAnsiTheme="majorHAnsi" w:cstheme="majorHAnsi"/>
                <w:bCs/>
                <w:sz w:val="18"/>
                <w:szCs w:val="18"/>
                <w:lang w:val="fr-FR"/>
              </w:rPr>
              <w:t>in</w:t>
            </w:r>
            <w:r w:rsidRPr="006B26C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Physics of condensed matter, College of Sciences of Tunis, Tunisia </w:t>
            </w:r>
            <w:r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2016</w:t>
            </w:r>
          </w:p>
          <w:p w:rsidR="00B95D25" w:rsidRPr="00154584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6B26C3" w:rsidRDefault="00B95D25" w:rsidP="00B95D25">
            <w:pPr>
              <w:numPr>
                <w:ilvl w:val="0"/>
                <w:numId w:val="30"/>
              </w:num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6B26C3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M</w:t>
            </w:r>
            <w:r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 xml:space="preserve">Sc </w:t>
            </w:r>
            <w:r w:rsidRPr="006B26C3">
              <w:rPr>
                <w:rFonts w:asciiTheme="majorHAnsi" w:hAnsiTheme="majorHAnsi" w:cstheme="majorHAnsi"/>
                <w:bCs/>
                <w:sz w:val="18"/>
                <w:szCs w:val="18"/>
                <w:lang w:val="en-US"/>
              </w:rPr>
              <w:t>in</w:t>
            </w:r>
            <w:r w:rsidRPr="006B26C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Physics of condensed matter, College of Sciences of Tunis, Tunisia.</w:t>
            </w:r>
          </w:p>
          <w:p w:rsidR="00B95D25" w:rsidRPr="0023799F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  <w:r w:rsidRPr="006B26C3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2009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6B26C3" w:rsidRDefault="00B95D25" w:rsidP="00B95D25">
            <w:pPr>
              <w:numPr>
                <w:ilvl w:val="0"/>
                <w:numId w:val="31"/>
              </w:num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Bachelor of Science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in </w:t>
            </w:r>
            <w:r w:rsidRPr="006B26C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Fundamental physics.</w:t>
            </w:r>
            <w:r w:rsidRPr="006B26C3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 xml:space="preserve"> 2007</w:t>
            </w:r>
          </w:p>
          <w:p w:rsidR="00B95D25" w:rsidRPr="0023799F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95D25" w:rsidTr="003B6EC5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B95D25" w:rsidTr="003B6EC5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B95D25" w:rsidRPr="003A146D" w:rsidRDefault="00B95D25" w:rsidP="00862361">
            <w:pPr>
              <w:pStyle w:val="ListParagraph"/>
              <w:numPr>
                <w:ilvl w:val="0"/>
                <w:numId w:val="45"/>
              </w:numPr>
              <w:bidi/>
              <w:rPr>
                <w:rFonts w:asciiTheme="majorHAnsi" w:hAnsiTheme="majorHAnsi" w:cs="Times New Roman"/>
                <w:b/>
                <w:bCs/>
                <w:sz w:val="18"/>
                <w:szCs w:val="18"/>
                <w:lang w:val="en-US"/>
              </w:rPr>
            </w:pPr>
            <w:r w:rsidRPr="003A146D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تحضيرودراسة</w:t>
            </w:r>
            <w:r w:rsidRPr="003A146D">
              <w:rPr>
                <w:rFonts w:asciiTheme="majorHAnsi" w:hAnsiTheme="majorHAnsi" w:cs="Times New Roman"/>
                <w:b/>
                <w:bCs/>
                <w:sz w:val="18"/>
                <w:szCs w:val="18"/>
                <w:lang w:val="en-US"/>
              </w:rPr>
              <w:t xml:space="preserve"> nanocomposite TiO2/ (SP)</w:t>
            </w:r>
            <w:r w:rsidRPr="003A146D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مساميةالسيليكون</w:t>
            </w:r>
            <w:r w:rsidRPr="003A146D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/>
              </w:rPr>
              <w:t xml:space="preserve"> : </w:t>
            </w:r>
            <w:r w:rsidRPr="003A146D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التطبيقاتالفولطاضوئية</w:t>
            </w:r>
          </w:p>
          <w:p w:rsidR="00B95D25" w:rsidRPr="007F6DCF" w:rsidRDefault="00B95D25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7F6DCF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 w:bidi="ar-YE"/>
              </w:rPr>
              <w:t>دراسة الزيوليت-</w:t>
            </w:r>
            <w:r w:rsidRPr="007F6DCF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 w:bidi="ar-YE"/>
              </w:rPr>
              <w:t>Y</w:t>
            </w:r>
            <w:r w:rsidRPr="007F6DCF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 w:bidi="ar-YE"/>
              </w:rPr>
              <w:t xml:space="preserve">    بواسطةالتحليلالطيفيبالأشعةتحتالحمراء،والتطبيقلتخزينالهيدروجين</w:t>
            </w:r>
            <w:r w:rsidRPr="007F6DCF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 w:bidi="ar-YE"/>
              </w:rPr>
              <w:t>H</w:t>
            </w:r>
            <w:r w:rsidRPr="007F6DCF">
              <w:rPr>
                <w:rFonts w:asciiTheme="majorHAnsi" w:hAnsiTheme="majorHAnsi" w:cs="Times New Roman"/>
                <w:b/>
                <w:bCs/>
                <w:sz w:val="18"/>
                <w:szCs w:val="18"/>
                <w:vertAlign w:val="subscript"/>
                <w:rtl/>
                <w:lang w:val="en-US" w:bidi="ar-YE"/>
              </w:rPr>
              <w:t>2</w:t>
            </w:r>
          </w:p>
          <w:p w:rsidR="00B95D25" w:rsidRPr="00823206" w:rsidRDefault="00B95D25" w:rsidP="003B6EC5">
            <w:pPr>
              <w:pStyle w:val="ListParagraph"/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95D25" w:rsidRPr="00145716" w:rsidTr="003B6EC5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B95D25" w:rsidRPr="00145716" w:rsidTr="003B6EC5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B95D25" w:rsidRPr="00D968A2" w:rsidRDefault="00B95D25" w:rsidP="003B6EC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1. </w:t>
            </w:r>
            <w:r w:rsidRPr="007F6DCF">
              <w:rPr>
                <w:rFonts w:asciiTheme="majorHAnsi" w:hAnsiTheme="majorHAnsi" w:cstheme="majorHAnsi"/>
                <w:b/>
                <w:i/>
                <w:sz w:val="18"/>
                <w:szCs w:val="18"/>
                <w:lang w:val="en-US"/>
              </w:rPr>
              <w:t>Synthesis and study of nanocomposites TiO</w:t>
            </w:r>
            <w:r w:rsidRPr="007F6DCF">
              <w:rPr>
                <w:rFonts w:asciiTheme="majorHAnsi" w:hAnsiTheme="majorHAnsi" w:cstheme="majorHAnsi"/>
                <w:b/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7F6DCF">
              <w:rPr>
                <w:rFonts w:asciiTheme="majorHAnsi" w:hAnsiTheme="majorHAnsi" w:cstheme="majorHAnsi"/>
                <w:b/>
                <w:i/>
                <w:sz w:val="18"/>
                <w:szCs w:val="18"/>
                <w:lang w:val="en-US"/>
              </w:rPr>
              <w:t>/porous silicon: photovoltaic applications</w:t>
            </w:r>
          </w:p>
          <w:p w:rsidR="00B95D25" w:rsidRPr="007F6DCF" w:rsidRDefault="00B95D25" w:rsidP="003B6EC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2. </w:t>
            </w:r>
            <w:r w:rsidRPr="007F6DCF">
              <w:rPr>
                <w:rFonts w:asciiTheme="majorHAnsi" w:hAnsiTheme="majorHAnsi" w:cstheme="majorHAnsi"/>
                <w:b/>
                <w:i/>
                <w:sz w:val="18"/>
                <w:szCs w:val="18"/>
                <w:lang w:val="en-US"/>
              </w:rPr>
              <w:t>Study of the Y-Zeolite by infrared spectroscopy, application to hydrogen storage</w:t>
            </w:r>
            <w:r w:rsidRPr="007F6DCF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".</w:t>
            </w:r>
          </w:p>
          <w:p w:rsidR="00B95D25" w:rsidRPr="007F6DCF" w:rsidRDefault="00B95D25" w:rsidP="003B6EC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  <w:p w:rsidR="00B95D25" w:rsidRPr="00D968A2" w:rsidRDefault="00B95D25" w:rsidP="003B6EC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</w:p>
        </w:tc>
      </w:tr>
    </w:tbl>
    <w:p w:rsidR="00B95D25" w:rsidRDefault="00B95D25" w:rsidP="00B95D25">
      <w:pPr>
        <w:bidi/>
      </w:pPr>
    </w:p>
    <w:p w:rsidR="00B95D25" w:rsidRDefault="00B95D25" w:rsidP="00B95D25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B95D25" w:rsidRPr="00145716" w:rsidTr="003B6EC5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B95D25" w:rsidRPr="00145716" w:rsidTr="003B6EC5">
        <w:tc>
          <w:tcPr>
            <w:tcW w:w="8890" w:type="dxa"/>
            <w:shd w:val="clear" w:color="auto" w:fill="auto"/>
            <w:vAlign w:val="center"/>
          </w:tcPr>
          <w:p w:rsidR="00B95D25" w:rsidRPr="003A146D" w:rsidRDefault="00B95D25" w:rsidP="003B6EC5">
            <w:pPr>
              <w:autoSpaceDE w:val="0"/>
              <w:autoSpaceDN w:val="0"/>
              <w:bidi/>
              <w:adjustRightInd w:val="0"/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3A146D">
              <w:rPr>
                <w:rFonts w:cs="Times New Roman"/>
                <w:b/>
                <w:bCs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B95D25" w:rsidRPr="00145716" w:rsidTr="003B6EC5">
        <w:tc>
          <w:tcPr>
            <w:tcW w:w="8890" w:type="dxa"/>
            <w:shd w:val="clear" w:color="auto" w:fill="auto"/>
            <w:vAlign w:val="center"/>
          </w:tcPr>
          <w:p w:rsidR="00B95D25" w:rsidRPr="003A146D" w:rsidRDefault="00B95D25" w:rsidP="003B6EC5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b/>
                <w:bCs/>
                <w:color w:val="365F91" w:themeColor="accent1" w:themeShade="BF"/>
                <w:sz w:val="22"/>
                <w:szCs w:val="22"/>
              </w:rPr>
            </w:pPr>
            <w:r w:rsidRPr="003A146D">
              <w:rPr>
                <w:rFonts w:cstheme="minorHAnsi"/>
                <w:b/>
                <w:bCs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B95D25" w:rsidRPr="00E0411A" w:rsidTr="003B6EC5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B95D25" w:rsidRPr="003A146D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>1 .N.  Janene,  N. Ghrairi, A.Allagui, H.Alawadhi, M.A.ElKhakani,  B.BessaisM.Gaidi “Opto-electronic properties  of  a  TiO2/PS/mc-Si  heterojunction  based solar  cell”</w:t>
            </w:r>
            <w:r w:rsidRPr="003A146D">
              <w:rPr>
                <w:rFonts w:asciiTheme="majorHAnsi" w:hAnsiTheme="majorHAnsi" w:cstheme="majorHAnsi"/>
              </w:rPr>
              <w:t>Applied Surface Science 368  (2016)  140–145</w:t>
            </w:r>
          </w:p>
          <w:p w:rsidR="00B95D25" w:rsidRPr="00E0411A" w:rsidRDefault="00B95D25" w:rsidP="003B6EC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:rsidR="00B95D25" w:rsidRPr="00E0411A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>.N. Janene, M. Salem, M. Ben Rabha, M. A. El Khakani, B. Bessais, H. Alawadhi,M. Gaidi “TiO2/porous  silicon  nanocomposite  passivation  coating  for  mc-Si  wafers”        J Mater  Sci: Mater Electron (2014) ISSN 0957-4522</w:t>
            </w:r>
          </w:p>
          <w:p w:rsidR="00B95D25" w:rsidRPr="00E0411A" w:rsidRDefault="00B95D25" w:rsidP="003B6EC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:rsidR="00B95D25" w:rsidRPr="00E0411A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>N .Janene, A.Hajjaji, M. Ben Rabha, M.Gaidi, My. Ali El Khakani and B. Bessais “Effect of double treatment based on Porous Si and TiO2 passivation on the optoelectronic   properties   of</w:t>
            </w:r>
            <w:r>
              <w:rPr>
                <w:rFonts w:asciiTheme="majorHAnsi" w:hAnsiTheme="majorHAnsi" w:cstheme="majorHAnsi"/>
              </w:rPr>
              <w:t xml:space="preserve">multicrystallineSilicon  </w:t>
            </w:r>
            <w:r w:rsidRPr="00E0411A">
              <w:rPr>
                <w:rFonts w:asciiTheme="majorHAnsi" w:hAnsiTheme="majorHAnsi" w:cstheme="majorHAnsi"/>
              </w:rPr>
              <w:t>substrates”Accepted   in Science JETC.Marr (2012).</w:t>
            </w:r>
          </w:p>
          <w:p w:rsidR="00B95D25" w:rsidRPr="00E0411A" w:rsidRDefault="00B95D25" w:rsidP="003B6EC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:rsidR="00B95D25" w:rsidRPr="00E0411A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 xml:space="preserve"> N. Janene, A.Hajjaji, M. Ben Rabha, M.A. El Khakani, B. Bessais,and M.  Gaidi, ‟Influence   of   porous   silicon   passivation    layer   and   TiO2   coating   on   the optoelectronic properties  ofmulticrystalline  Si  substrate”accepted  in  Phys.  Status Solidi C (2012)</w:t>
            </w:r>
          </w:p>
          <w:p w:rsidR="00B95D25" w:rsidRPr="00E0411A" w:rsidRDefault="00B95D25" w:rsidP="003B6EC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:rsidR="00B95D25" w:rsidRPr="00E0411A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>A.Hajjaji, M. Ben  Rabha,  N. Janene,  M. Gaidi, B. Bessais and M. A. El Khakani„”Minority carrier Lifetime enhancement in multicrystalline silicon by means of a dual treatment based on porous silicon and sputter-deposition of TiO2:Cr passivation layers”. Applied Surface Science (2012).</w:t>
            </w:r>
          </w:p>
          <w:p w:rsidR="00B95D25" w:rsidRPr="00E0411A" w:rsidRDefault="00B95D25" w:rsidP="003B6EC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:rsidR="00B95D25" w:rsidRPr="00E0411A" w:rsidRDefault="00B95D25" w:rsidP="00B95D2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0411A">
              <w:rPr>
                <w:rFonts w:asciiTheme="majorHAnsi" w:hAnsiTheme="majorHAnsi" w:cstheme="majorHAnsi"/>
              </w:rPr>
              <w:t>A.Hajjaji, M. Ben Rabha, N. Janene, W.Dimassi, M. Gaidi, B. Bessais and M. A. El Khakani “Silicon  passivation  approach  based  on  Cr-doped  TiO2  and  porous  silicon”, Accepted in J.ScienceJET C(2012).</w:t>
            </w:r>
          </w:p>
        </w:tc>
      </w:tr>
    </w:tbl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267"/>
        <w:gridCol w:w="1964"/>
        <w:gridCol w:w="1341"/>
        <w:gridCol w:w="1361"/>
        <w:gridCol w:w="1905"/>
        <w:gridCol w:w="8"/>
      </w:tblGrid>
      <w:tr w:rsidR="00B95D25" w:rsidRPr="008C3109" w:rsidTr="003B6EC5">
        <w:tc>
          <w:tcPr>
            <w:tcW w:w="7673" w:type="dxa"/>
            <w:gridSpan w:val="6"/>
            <w:tcBorders>
              <w:bottom w:val="single" w:sz="4" w:space="0" w:color="auto"/>
            </w:tcBorders>
            <w:shd w:val="pct15" w:color="auto" w:fill="auto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3A146D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  <w:p w:rsidR="00B95D25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eastAsia="Times New Roman" w:hAnsiTheme="majorHAnsi" w:cs="Times New Roman"/>
                <w:b/>
                <w:bCs/>
                <w:rtl/>
              </w:rPr>
            </w:pPr>
          </w:p>
        </w:tc>
      </w:tr>
      <w:tr w:rsidR="00B95D25" w:rsidRPr="008C3109" w:rsidTr="003B6EC5">
        <w:trPr>
          <w:gridAfter w:val="1"/>
          <w:wAfter w:w="8" w:type="dxa"/>
        </w:trPr>
        <w:tc>
          <w:tcPr>
            <w:tcW w:w="126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190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B95D25" w:rsidTr="003B6EC5">
        <w:trPr>
          <w:gridAfter w:val="1"/>
          <w:wAfter w:w="8" w:type="dxa"/>
          <w:trHeight w:val="195"/>
        </w:trPr>
        <w:tc>
          <w:tcPr>
            <w:tcW w:w="1267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609B0">
              <w:rPr>
                <w:rFonts w:ascii="Droid Arabic Kufi" w:cs="Droid Arabic Kufi"/>
                <w:sz w:val="19"/>
                <w:szCs w:val="19"/>
                <w:lang w:val="fr-FR"/>
              </w:rPr>
              <w:t xml:space="preserve">1803- 0102 </w:t>
            </w:r>
          </w:p>
        </w:tc>
        <w:tc>
          <w:tcPr>
            <w:tcW w:w="179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609B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فيزياءعامة</w:t>
            </w:r>
            <w:r>
              <w:rPr>
                <w:rFonts w:ascii="Droid Arabic Kufi" w:cs="Droid Arabic Kufi"/>
                <w:sz w:val="19"/>
                <w:szCs w:val="19"/>
                <w:lang w:val="fr-FR"/>
              </w:rPr>
              <w:t>1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905" w:type="dxa"/>
            <w:vMerge w:val="restart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B95D25" w:rsidTr="003B6EC5">
        <w:trPr>
          <w:gridAfter w:val="1"/>
          <w:wAfter w:w="8" w:type="dxa"/>
          <w:trHeight w:val="182"/>
        </w:trPr>
        <w:tc>
          <w:tcPr>
            <w:tcW w:w="1267" w:type="dxa"/>
            <w:vAlign w:val="center"/>
          </w:tcPr>
          <w:p w:rsidR="00B95D25" w:rsidRPr="002336C4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fr-FR"/>
              </w:rPr>
            </w:pPr>
            <w:r w:rsidRPr="001A68F1">
              <w:rPr>
                <w:rFonts w:ascii="Droid Arabic Kufi" w:cs="Droid Arabic Kufi"/>
                <w:sz w:val="19"/>
                <w:szCs w:val="19"/>
                <w:lang w:val="fr-FR"/>
              </w:rPr>
              <w:t>1803-</w:t>
            </w:r>
            <w:r>
              <w:rPr>
                <w:rFonts w:cs="Droid Arabic Kufi"/>
                <w:sz w:val="19"/>
                <w:szCs w:val="19"/>
                <w:lang w:val="fr-FR"/>
              </w:rPr>
              <w:t>1324</w:t>
            </w:r>
          </w:p>
        </w:tc>
        <w:tc>
          <w:tcPr>
            <w:tcW w:w="1791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A68F1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فيزياء </w:t>
            </w:r>
            <w:r w:rsidRPr="005609B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الجوامد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  <w:trHeight w:val="300"/>
        </w:trPr>
        <w:tc>
          <w:tcPr>
            <w:tcW w:w="1267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fr-FR"/>
              </w:rPr>
            </w:pPr>
            <w:r w:rsidRPr="001A68F1">
              <w:rPr>
                <w:rFonts w:ascii="Droid Arabic Kufi" w:cs="Droid Arabic Kufi"/>
                <w:sz w:val="19"/>
                <w:szCs w:val="19"/>
                <w:lang w:val="fr-FR"/>
              </w:rPr>
              <w:t>1803-</w:t>
            </w:r>
            <w:r>
              <w:rPr>
                <w:rFonts w:ascii="Droid Arabic Kufi" w:cs="Droid Arabic Kufi"/>
                <w:sz w:val="19"/>
                <w:szCs w:val="19"/>
                <w:lang w:val="fr-FR"/>
              </w:rPr>
              <w:t>1440</w:t>
            </w:r>
          </w:p>
        </w:tc>
        <w:tc>
          <w:tcPr>
            <w:tcW w:w="1791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609B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البلازما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  <w:trHeight w:val="218"/>
        </w:trPr>
        <w:tc>
          <w:tcPr>
            <w:tcW w:w="1267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fr-FR"/>
              </w:rPr>
            </w:pPr>
            <w:r>
              <w:rPr>
                <w:rFonts w:ascii="Droid Arabic Kufi" w:cs="Droid Arabic Kufi"/>
                <w:sz w:val="19"/>
                <w:szCs w:val="19"/>
                <w:lang w:val="fr-FR"/>
              </w:rPr>
              <w:t>1101-0123</w:t>
            </w:r>
          </w:p>
        </w:tc>
        <w:tc>
          <w:tcPr>
            <w:tcW w:w="1791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609B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الخدمةالتطوعية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0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223BA">
              <w:rPr>
                <w:rFonts w:ascii="Droid Arabic Kufi" w:cs="Droid Arabic Kufi"/>
                <w:sz w:val="19"/>
                <w:szCs w:val="19"/>
              </w:rPr>
              <w:t>1803-1428</w:t>
            </w:r>
          </w:p>
        </w:tc>
        <w:tc>
          <w:tcPr>
            <w:tcW w:w="1791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223B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الجسيمات الأولية</w:t>
            </w:r>
          </w:p>
        </w:tc>
        <w:tc>
          <w:tcPr>
            <w:tcW w:w="134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905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  <w:p w:rsidR="00B95D25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  <w:p w:rsidR="00B95D25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  <w:p w:rsidR="00B95D25" w:rsidRPr="004E7A13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  <w:trHeight w:val="293"/>
        </w:trPr>
        <w:tc>
          <w:tcPr>
            <w:tcW w:w="1267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223BA">
              <w:rPr>
                <w:rFonts w:ascii="Droid Arabic Kufi" w:cs="Droid Arabic Kufi"/>
                <w:sz w:val="19"/>
                <w:szCs w:val="19"/>
              </w:rPr>
              <w:t>1803-1222</w:t>
            </w:r>
          </w:p>
        </w:tc>
        <w:tc>
          <w:tcPr>
            <w:tcW w:w="1791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223B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حديثة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223BA">
              <w:rPr>
                <w:rFonts w:ascii="Droid Arabic Kufi" w:cs="Droid Arabic Kufi"/>
                <w:sz w:val="19"/>
                <w:szCs w:val="19"/>
              </w:rPr>
              <w:t>1803-1429</w:t>
            </w:r>
          </w:p>
        </w:tc>
        <w:tc>
          <w:tcPr>
            <w:tcW w:w="1791" w:type="dxa"/>
            <w:vAlign w:val="center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223B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فيزياءالجوامد</w:t>
            </w:r>
            <w:r w:rsidRPr="008223B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(2)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  <w:trHeight w:val="274"/>
        </w:trPr>
        <w:tc>
          <w:tcPr>
            <w:tcW w:w="1267" w:type="dxa"/>
          </w:tcPr>
          <w:p w:rsidR="00B95D25" w:rsidRPr="00754F42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</w:rPr>
              <w:t>1</w:t>
            </w:r>
            <w:r w:rsidRPr="008B0F57">
              <w:rPr>
                <w:rFonts w:ascii="Droid Arabic Kufi" w:cs="Droid Arabic Kufi"/>
                <w:sz w:val="19"/>
                <w:szCs w:val="19"/>
              </w:rPr>
              <w:t>803-0102</w:t>
            </w:r>
          </w:p>
        </w:tc>
        <w:tc>
          <w:tcPr>
            <w:tcW w:w="1791" w:type="dxa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B0F57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عامة 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905" w:type="dxa"/>
            <w:vMerge w:val="restart"/>
            <w:vAlign w:val="center"/>
          </w:tcPr>
          <w:p w:rsidR="00B95D25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E7A1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الفصلالثاني</w:t>
            </w:r>
            <w:r w:rsidRPr="004E7A1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1438/1439</w:t>
            </w: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2336C4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fr-FR"/>
              </w:rPr>
            </w:pPr>
            <w:r w:rsidRPr="001A68F1">
              <w:rPr>
                <w:rFonts w:ascii="Droid Arabic Kufi" w:cs="Droid Arabic Kufi"/>
                <w:sz w:val="19"/>
                <w:szCs w:val="19"/>
                <w:lang w:val="fr-FR"/>
              </w:rPr>
              <w:t>1803-</w:t>
            </w:r>
            <w:r>
              <w:rPr>
                <w:rFonts w:cs="Droid Arabic Kufi"/>
                <w:sz w:val="19"/>
                <w:szCs w:val="19"/>
                <w:lang w:val="fr-FR"/>
              </w:rPr>
              <w:t>1324</w:t>
            </w:r>
          </w:p>
        </w:tc>
        <w:tc>
          <w:tcPr>
            <w:tcW w:w="1791" w:type="dxa"/>
            <w:vAlign w:val="center"/>
          </w:tcPr>
          <w:p w:rsidR="00B95D25" w:rsidRPr="005609B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A68F1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فيزياء </w:t>
            </w:r>
            <w:r w:rsidRPr="005609B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الجوامد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134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6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610F1A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82457">
              <w:rPr>
                <w:rFonts w:ascii="Droid Arabic Kufi" w:cs="Droid Arabic Kufi"/>
                <w:sz w:val="19"/>
                <w:szCs w:val="19"/>
                <w:lang w:val="fr-FR"/>
              </w:rPr>
              <w:t>1803-</w:t>
            </w:r>
            <w:r w:rsidRPr="00F82457">
              <w:rPr>
                <w:rFonts w:ascii="Droid Arabic Kufi" w:cs="Droid Arabic Kufi"/>
                <w:sz w:val="19"/>
                <w:szCs w:val="19"/>
              </w:rPr>
              <w:t>1405</w:t>
            </w:r>
          </w:p>
        </w:tc>
        <w:tc>
          <w:tcPr>
            <w:tcW w:w="1791" w:type="dxa"/>
            <w:vAlign w:val="center"/>
          </w:tcPr>
          <w:p w:rsidR="00B95D25" w:rsidRPr="00610F1A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6B22A5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إلكترونيات</w:t>
            </w:r>
          </w:p>
        </w:tc>
        <w:tc>
          <w:tcPr>
            <w:tcW w:w="134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  <w:p w:rsidR="00B95D25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  <w:p w:rsidR="00B95D25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  <w:p w:rsidR="00B95D25" w:rsidRPr="00394B01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610F1A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1803-1323</w:t>
            </w:r>
          </w:p>
        </w:tc>
        <w:tc>
          <w:tcPr>
            <w:tcW w:w="1791" w:type="dxa"/>
          </w:tcPr>
          <w:p w:rsidR="00B95D25" w:rsidRPr="00610F1A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82457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برمجة علمية</w:t>
            </w:r>
          </w:p>
        </w:tc>
        <w:tc>
          <w:tcPr>
            <w:tcW w:w="134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  <w:trHeight w:val="217"/>
        </w:trPr>
        <w:tc>
          <w:tcPr>
            <w:tcW w:w="1267" w:type="dxa"/>
            <w:vAlign w:val="center"/>
          </w:tcPr>
          <w:p w:rsidR="00B95D25" w:rsidRPr="00610F1A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1803-1429</w:t>
            </w:r>
          </w:p>
        </w:tc>
        <w:tc>
          <w:tcPr>
            <w:tcW w:w="1791" w:type="dxa"/>
            <w:vAlign w:val="center"/>
          </w:tcPr>
          <w:p w:rsidR="00B95D25" w:rsidRPr="00F82457" w:rsidRDefault="00B95D25" w:rsidP="003B6EC5">
            <w:pPr>
              <w:bidi/>
              <w:spacing w:before="100" w:beforeAutospacing="1" w:after="100" w:afterAutospacing="1"/>
              <w:jc w:val="center"/>
              <w:rPr>
                <w:rFonts w:ascii="sm" w:hAnsi="sm"/>
                <w:color w:val="000000"/>
                <w:sz w:val="21"/>
                <w:szCs w:val="21"/>
                <w:lang w:val="fr-FR"/>
              </w:rPr>
            </w:pPr>
            <w:r>
              <w:rPr>
                <w:rFonts w:ascii="sm" w:hAnsi="sm"/>
                <w:color w:val="000000"/>
                <w:sz w:val="21"/>
                <w:szCs w:val="21"/>
                <w:rtl/>
              </w:rPr>
              <w:t>فيزياء الجوامد (2)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8952DE" w:rsidRDefault="00B95D25" w:rsidP="003B6EC5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1803-1204</w:t>
            </w:r>
          </w:p>
        </w:tc>
        <w:tc>
          <w:tcPr>
            <w:tcW w:w="1791" w:type="dxa"/>
            <w:vAlign w:val="center"/>
          </w:tcPr>
          <w:p w:rsidR="00B95D25" w:rsidRPr="008952DE" w:rsidRDefault="00B95D25" w:rsidP="003B6EC5">
            <w:pPr>
              <w:tabs>
                <w:tab w:val="left" w:pos="2081"/>
              </w:tabs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82457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عامة </w:t>
            </w:r>
            <w:r w:rsidRPr="00F82457"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1803-1425</w:t>
            </w:r>
          </w:p>
        </w:tc>
        <w:tc>
          <w:tcPr>
            <w:tcW w:w="1791" w:type="dxa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82457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نووية </w:t>
            </w:r>
            <w:r w:rsidRPr="00F82457">
              <w:rPr>
                <w:rFonts w:ascii="Droid Arabic Kufi" w:cs="Droid Arabic Kufi"/>
                <w:sz w:val="19"/>
                <w:szCs w:val="19"/>
              </w:rPr>
              <w:t>(2)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1803-1205</w:t>
            </w:r>
          </w:p>
        </w:tc>
        <w:tc>
          <w:tcPr>
            <w:tcW w:w="179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82457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عامة 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525B8B" w:rsidRDefault="00B95D25" w:rsidP="003B6EC5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1803-1207</w:t>
            </w:r>
          </w:p>
        </w:tc>
        <w:tc>
          <w:tcPr>
            <w:tcW w:w="1791" w:type="dxa"/>
          </w:tcPr>
          <w:p w:rsidR="00B95D25" w:rsidRPr="00525B8B" w:rsidRDefault="00B95D25" w:rsidP="003B6EC5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F82457">
              <w:rPr>
                <w:rFonts w:cs="Droid Arabic Kufi"/>
                <w:sz w:val="19"/>
                <w:szCs w:val="19"/>
                <w:rtl/>
                <w:lang w:val="en-US"/>
              </w:rPr>
              <w:t>ضوء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jc w:val="right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1803-1328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(2)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 w:val="restart"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94B01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الفصلالصيفي</w:t>
            </w:r>
            <w:r w:rsidRPr="00394B01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1437/1438</w:t>
            </w: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1803-1210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ضوءفيزيائي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1803-1102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فيزياءعامة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1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1803-1205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فيزياءعامة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2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1803-1327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(1)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1803-1209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موجاتواهتزازات</w:t>
            </w: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1803-1407</w:t>
            </w:r>
          </w:p>
        </w:tc>
        <w:tc>
          <w:tcPr>
            <w:tcW w:w="1791" w:type="dxa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9146A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نووية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Pr="00394B01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1803-1206</w:t>
            </w:r>
          </w:p>
        </w:tc>
        <w:tc>
          <w:tcPr>
            <w:tcW w:w="1791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حديثة</w:t>
            </w:r>
          </w:p>
        </w:tc>
        <w:tc>
          <w:tcPr>
            <w:tcW w:w="134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905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1803-1208</w:t>
            </w:r>
          </w:p>
        </w:tc>
        <w:tc>
          <w:tcPr>
            <w:tcW w:w="1791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أطياف ضوئية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1803-1306</w:t>
            </w:r>
          </w:p>
        </w:tc>
        <w:tc>
          <w:tcPr>
            <w:tcW w:w="1791" w:type="dxa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مقدمة في ميكانيكا الكم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525B8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1803-1324</w:t>
            </w:r>
          </w:p>
        </w:tc>
        <w:tc>
          <w:tcPr>
            <w:tcW w:w="1791" w:type="dxa"/>
            <w:vAlign w:val="center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CE7C5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فيزياءالجوامد</w:t>
            </w: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(1)</w:t>
            </w: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1803-1222</w:t>
            </w:r>
          </w:p>
        </w:tc>
        <w:tc>
          <w:tcPr>
            <w:tcW w:w="1791" w:type="dxa"/>
            <w:vAlign w:val="center"/>
          </w:tcPr>
          <w:p w:rsidR="00B95D25" w:rsidRPr="00CE7C5A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CE7C5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</w:t>
            </w: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حديثة</w:t>
            </w:r>
            <w:r w:rsidRPr="00CE7C5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1803-1429</w:t>
            </w:r>
          </w:p>
        </w:tc>
        <w:tc>
          <w:tcPr>
            <w:tcW w:w="1791" w:type="dxa"/>
            <w:vAlign w:val="center"/>
          </w:tcPr>
          <w:p w:rsidR="00B95D25" w:rsidRPr="00525B8B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126B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فيزياء الجوامد (2</w:t>
            </w:r>
          </w:p>
        </w:tc>
        <w:tc>
          <w:tcPr>
            <w:tcW w:w="134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905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7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8122B3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1803-1425</w:t>
            </w:r>
          </w:p>
        </w:tc>
        <w:tc>
          <w:tcPr>
            <w:tcW w:w="1791" w:type="dxa"/>
            <w:vAlign w:val="center"/>
          </w:tcPr>
          <w:p w:rsidR="00B95D25" w:rsidRPr="008122B3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F126B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فيزياءنووية</w:t>
            </w:r>
            <w:r w:rsidRPr="00F126B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(2</w:t>
            </w:r>
            <w:r w:rsidRPr="00F126BA">
              <w:rPr>
                <w:rFonts w:ascii="Droid Arabic Kufi" w:cs="Droid Arabic Kufi"/>
                <w:sz w:val="19"/>
                <w:szCs w:val="19"/>
                <w:lang w:val="en-US"/>
              </w:rPr>
              <w:t>)</w:t>
            </w:r>
            <w:r w:rsidRPr="00F126BA">
              <w:rPr>
                <w:rFonts w:ascii="Droid Arabic Kufi" w:cs="Droid Arabic Kufi"/>
                <w:sz w:val="19"/>
                <w:szCs w:val="19"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Pr="008122B3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1803-1427</w:t>
            </w:r>
          </w:p>
        </w:tc>
        <w:tc>
          <w:tcPr>
            <w:tcW w:w="1791" w:type="dxa"/>
            <w:vAlign w:val="center"/>
          </w:tcPr>
          <w:p w:rsidR="00B95D25" w:rsidRPr="008122B3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126B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فيزياءحاسوبيه</w:t>
            </w:r>
            <w:r w:rsidRPr="00F126BA">
              <w:rPr>
                <w:rFonts w:ascii="Droid Arabic Kufi" w:cs="Droid Arabic Kufi"/>
                <w:sz w:val="19"/>
                <w:szCs w:val="19"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1803-1424</w:t>
            </w:r>
          </w:p>
        </w:tc>
        <w:tc>
          <w:tcPr>
            <w:tcW w:w="1791" w:type="dxa"/>
            <w:vAlign w:val="center"/>
          </w:tcPr>
          <w:p w:rsidR="00B95D25" w:rsidRPr="00F126BA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F126B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فيزياءالليزر</w:t>
            </w:r>
            <w:r w:rsidRPr="00F126BA">
              <w:rPr>
                <w:rFonts w:ascii="Droid Arabic Kufi" w:cs="Droid Arabic Kufi"/>
                <w:sz w:val="19"/>
                <w:szCs w:val="19"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1803-1201</w:t>
            </w:r>
          </w:p>
        </w:tc>
        <w:tc>
          <w:tcPr>
            <w:tcW w:w="1791" w:type="dxa"/>
            <w:vAlign w:val="center"/>
          </w:tcPr>
          <w:p w:rsidR="00B95D25" w:rsidRPr="00F126BA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D280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أساسياتالكهرباءوالالكترونيات</w:t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gridAfter w:val="1"/>
          <w:wAfter w:w="8" w:type="dxa"/>
        </w:trPr>
        <w:tc>
          <w:tcPr>
            <w:tcW w:w="1267" w:type="dxa"/>
            <w:vAlign w:val="center"/>
          </w:tcPr>
          <w:p w:rsidR="00B95D25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1803-1209</w:t>
            </w:r>
          </w:p>
        </w:tc>
        <w:tc>
          <w:tcPr>
            <w:tcW w:w="1791" w:type="dxa"/>
            <w:vAlign w:val="center"/>
          </w:tcPr>
          <w:p w:rsidR="00B95D25" w:rsidRPr="00F126BA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D280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موجاتواهتزازات</w:t>
            </w:r>
            <w:r w:rsidRPr="005D280E">
              <w:rPr>
                <w:rFonts w:ascii="Droid Arabic Kufi" w:cs="Droid Arabic Kufi"/>
                <w:sz w:val="19"/>
                <w:szCs w:val="19"/>
                <w:lang w:val="en-US"/>
              </w:rPr>
              <w:tab/>
            </w:r>
          </w:p>
        </w:tc>
        <w:tc>
          <w:tcPr>
            <w:tcW w:w="134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361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95D25" w:rsidRPr="008C3109" w:rsidTr="003B6EC5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B95D25" w:rsidRPr="008C3109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B95D25" w:rsidTr="003B6EC5">
        <w:tc>
          <w:tcPr>
            <w:tcW w:w="9350" w:type="dxa"/>
          </w:tcPr>
          <w:p w:rsidR="00B95D25" w:rsidRPr="00FA5377" w:rsidRDefault="00B95D25" w:rsidP="003B6EC5">
            <w:pPr>
              <w:jc w:val="center"/>
              <w:rPr>
                <w:lang w:val="en-US"/>
              </w:rPr>
            </w:pPr>
          </w:p>
        </w:tc>
      </w:tr>
    </w:tbl>
    <w:p w:rsidR="00B95D25" w:rsidRDefault="00B95D25" w:rsidP="00B95D25"/>
    <w:p w:rsidR="00B95D25" w:rsidRDefault="00B95D25" w:rsidP="00B95D25"/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B95D25" w:rsidRPr="00797508" w:rsidRDefault="00B95D25" w:rsidP="00B95D25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B95D25" w:rsidRDefault="00B95D25" w:rsidP="00B95D25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B95D25" w:rsidTr="003B6EC5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B95D25" w:rsidRPr="000617F9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آمنه بنت محمد ضاوي العوفي</w:t>
            </w:r>
          </w:p>
        </w:tc>
        <w:tc>
          <w:tcPr>
            <w:tcW w:w="2917" w:type="dxa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="Times New Roman" w:hint="cs"/>
                <w:noProof/>
                <w:sz w:val="18"/>
                <w:szCs w:val="18"/>
                <w:rtl/>
                <w:lang w:val="en-US"/>
              </w:rPr>
              <w:t>الصورة</w:t>
            </w:r>
          </w:p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 xml:space="preserve">معيده-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قسم الفيزياء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0556393191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amalharbi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</w:tr>
      <w:tr w:rsidR="00B95D25" w:rsidTr="003B6EC5">
        <w:tc>
          <w:tcPr>
            <w:tcW w:w="1511" w:type="dxa"/>
            <w:shd w:val="pct20" w:color="auto" w:fill="auto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B95D25" w:rsidRPr="006C5DA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B95D25" w:rsidRPr="00145716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0631B4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Amnah Mohammed DawiAloufi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AF61F3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Demonstrator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-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3E159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0556393191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amalharbi</w:t>
            </w:r>
            <w:r w:rsidRPr="00862F8B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@bu.edu.sa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B95D25" w:rsidRPr="00145716" w:rsidTr="003B6EC5">
        <w:tc>
          <w:tcPr>
            <w:tcW w:w="7039" w:type="dxa"/>
            <w:shd w:val="clear" w:color="auto" w:fill="auto"/>
            <w:vAlign w:val="center"/>
          </w:tcPr>
          <w:p w:rsidR="00B95D25" w:rsidRPr="00810A9C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1817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B95D25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B95D25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145716" w:rsidRDefault="00B95D25" w:rsidP="003B6EC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B95D25" w:rsidRPr="00C1263C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rtl/>
                <w:lang w:val="en-US"/>
              </w:rPr>
            </w:pP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بكالوريوس في الفزياء</w:t>
            </w:r>
            <w:r w:rsidRPr="00C1263C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/>
              </w:rPr>
              <w:t>–</w:t>
            </w: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السعودية - جامعة القصيم -</w:t>
            </w:r>
            <w:r w:rsidRPr="00C1263C">
              <w:rPr>
                <w:rFonts w:asciiTheme="majorHAnsi" w:hAnsiTheme="majorHAnsi" w:cs="Times New Roman"/>
                <w:b/>
                <w:bCs/>
                <w:sz w:val="18"/>
                <w:szCs w:val="18"/>
                <w:lang w:val="en-US"/>
              </w:rPr>
              <w:t>1438</w:t>
            </w: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>هـ</w:t>
            </w:r>
          </w:p>
        </w:tc>
      </w:tr>
      <w:tr w:rsidR="00B95D25" w:rsidTr="003B6EC5">
        <w:tc>
          <w:tcPr>
            <w:tcW w:w="1528" w:type="dxa"/>
            <w:shd w:val="pct20" w:color="auto" w:fill="auto"/>
            <w:vAlign w:val="center"/>
          </w:tcPr>
          <w:p w:rsidR="00B95D25" w:rsidRPr="00145716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B95D25" w:rsidRPr="00C1263C" w:rsidRDefault="00B95D25" w:rsidP="003B6EC5">
            <w:pPr>
              <w:autoSpaceDE w:val="0"/>
              <w:autoSpaceDN w:val="0"/>
              <w:bidi/>
              <w:adjustRightInd w:val="0"/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/>
              </w:rPr>
            </w:pP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 xml:space="preserve">الدبلوم العام في التربية منكلية التربية </w:t>
            </w:r>
            <w:r w:rsidRPr="00C1263C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/>
              </w:rPr>
              <w:t>–</w:t>
            </w: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 xml:space="preserve"> السعودية - جامعة القصيم </w:t>
            </w:r>
            <w:r w:rsidRPr="00C1263C">
              <w:rPr>
                <w:rFonts w:asciiTheme="majorHAnsi" w:hAnsiTheme="majorHAnsi" w:cs="Times New Roman"/>
                <w:b/>
                <w:bCs/>
                <w:sz w:val="18"/>
                <w:szCs w:val="18"/>
                <w:rtl/>
                <w:lang w:val="en-US"/>
              </w:rPr>
              <w:t>–</w:t>
            </w:r>
            <w:r w:rsidRPr="00C1263C">
              <w:rPr>
                <w:rFonts w:asciiTheme="majorHAnsi" w:hAnsiTheme="majorHAnsi" w:cs="Times New Roman"/>
                <w:b/>
                <w:bCs/>
                <w:sz w:val="18"/>
                <w:szCs w:val="18"/>
                <w:lang w:val="en-US"/>
              </w:rPr>
              <w:t>1439</w:t>
            </w:r>
            <w:r w:rsidRPr="00C1263C">
              <w:rPr>
                <w:rFonts w:asciiTheme="majorHAnsi" w:hAnsiTheme="majorHAnsi" w:cs="Times New Roman" w:hint="cs"/>
                <w:b/>
                <w:bCs/>
                <w:sz w:val="18"/>
                <w:szCs w:val="18"/>
                <w:rtl/>
                <w:lang w:val="en-US"/>
              </w:rPr>
              <w:t xml:space="preserve"> هـ</w:t>
            </w:r>
          </w:p>
        </w:tc>
      </w:tr>
    </w:tbl>
    <w:p w:rsidR="00B95D25" w:rsidRPr="00A34C91" w:rsidRDefault="00B95D25" w:rsidP="00B95D25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B95D25" w:rsidRPr="00145716" w:rsidTr="003B6EC5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810A9C" w:rsidRDefault="00B95D25" w:rsidP="003B6EC5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A34C91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23799F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FB08FA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B08FA">
              <w:rPr>
                <w:rFonts w:asciiTheme="majorHAnsi" w:hAnsiTheme="majorHAnsi" w:cstheme="majorHAnsi"/>
                <w:sz w:val="20"/>
                <w:szCs w:val="20"/>
              </w:rPr>
              <w:t xml:space="preserve">Bachelor of Science in Physics </w:t>
            </w:r>
            <w:r w:rsidRPr="00FB08FA">
              <w:rPr>
                <w:rFonts w:asciiTheme="majorHAnsi" w:hAnsiTheme="majorHAnsi" w:cstheme="majorHAnsi"/>
                <w:sz w:val="22"/>
                <w:szCs w:val="22"/>
              </w:rPr>
              <w:t>-</w:t>
            </w:r>
            <w:r w:rsidRPr="00C12F6D">
              <w:rPr>
                <w:rFonts w:asciiTheme="majorHAnsi" w:hAnsiTheme="majorHAnsi" w:cstheme="majorHAnsi"/>
                <w:sz w:val="20"/>
                <w:szCs w:val="20"/>
              </w:rPr>
              <w:t>Qassim University-1438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B95D25" w:rsidRPr="00145716" w:rsidTr="003B6EC5">
        <w:tc>
          <w:tcPr>
            <w:tcW w:w="7330" w:type="dxa"/>
            <w:shd w:val="clear" w:color="auto" w:fill="auto"/>
            <w:vAlign w:val="center"/>
          </w:tcPr>
          <w:p w:rsidR="00B95D25" w:rsidRPr="00810A9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lang w:val="en-US"/>
              </w:rPr>
            </w:pPr>
            <w:r w:rsidRPr="00FB08FA">
              <w:rPr>
                <w:rFonts w:asciiTheme="majorHAnsi" w:hAnsiTheme="majorHAnsi" w:cstheme="majorHAnsi"/>
                <w:sz w:val="20"/>
                <w:szCs w:val="20"/>
              </w:rPr>
              <w:t>The General Diploma in Education-Qassim University- 1439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B95D25" w:rsidRPr="00E5746C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B95D25" w:rsidRPr="008C3109" w:rsidTr="003B6EC5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8C3109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B95D25" w:rsidRPr="008C3109" w:rsidTr="003B6EC5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B95D25" w:rsidTr="003B6EC5">
        <w:trPr>
          <w:trHeight w:val="421"/>
        </w:trPr>
        <w:tc>
          <w:tcPr>
            <w:tcW w:w="1377" w:type="dxa"/>
            <w:vAlign w:val="center"/>
          </w:tcPr>
          <w:p w:rsidR="00B95D25" w:rsidRPr="00A718A2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18030102</w:t>
            </w:r>
          </w:p>
        </w:tc>
        <w:tc>
          <w:tcPr>
            <w:tcW w:w="2160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 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271"/>
        </w:trPr>
        <w:tc>
          <w:tcPr>
            <w:tcW w:w="1377" w:type="dxa"/>
            <w:vAlign w:val="center"/>
          </w:tcPr>
          <w:p w:rsidR="00B95D25" w:rsidRPr="00A718A2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18031203</w:t>
            </w:r>
          </w:p>
        </w:tc>
        <w:tc>
          <w:tcPr>
            <w:tcW w:w="2160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417"/>
        </w:trPr>
        <w:tc>
          <w:tcPr>
            <w:tcW w:w="1377" w:type="dxa"/>
            <w:vAlign w:val="center"/>
          </w:tcPr>
          <w:p w:rsidR="00B95D25" w:rsidRPr="003150FA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18031222</w:t>
            </w:r>
          </w:p>
        </w:tc>
        <w:tc>
          <w:tcPr>
            <w:tcW w:w="2160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حديثة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الفصلالاول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B95D25" w:rsidTr="003B6EC5">
        <w:trPr>
          <w:trHeight w:val="363"/>
        </w:trPr>
        <w:tc>
          <w:tcPr>
            <w:tcW w:w="1377" w:type="dxa"/>
            <w:vAlign w:val="center"/>
          </w:tcPr>
          <w:p w:rsidR="00B95D25" w:rsidRPr="00777F41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18031429</w:t>
            </w:r>
          </w:p>
        </w:tc>
        <w:tc>
          <w:tcPr>
            <w:tcW w:w="2160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الجوامد2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408"/>
        </w:trPr>
        <w:tc>
          <w:tcPr>
            <w:tcW w:w="1377" w:type="dxa"/>
            <w:vAlign w:val="center"/>
          </w:tcPr>
          <w:p w:rsidR="00B95D25" w:rsidRPr="00777F41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11010113</w:t>
            </w:r>
          </w:p>
        </w:tc>
        <w:tc>
          <w:tcPr>
            <w:tcW w:w="2160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خدمة تطوعية1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0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23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321"/>
        </w:trPr>
        <w:tc>
          <w:tcPr>
            <w:tcW w:w="1377" w:type="dxa"/>
            <w:vAlign w:val="center"/>
          </w:tcPr>
          <w:p w:rsidR="00B95D25" w:rsidRPr="00534C74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18031328</w:t>
            </w:r>
          </w:p>
        </w:tc>
        <w:tc>
          <w:tcPr>
            <w:tcW w:w="2160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الكترونيات2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344"/>
        </w:trPr>
        <w:tc>
          <w:tcPr>
            <w:tcW w:w="1377" w:type="dxa"/>
            <w:vAlign w:val="center"/>
          </w:tcPr>
          <w:p w:rsidR="00B95D25" w:rsidRPr="0063791C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18031327</w:t>
            </w:r>
          </w:p>
        </w:tc>
        <w:tc>
          <w:tcPr>
            <w:tcW w:w="2160" w:type="dxa"/>
            <w:vAlign w:val="center"/>
          </w:tcPr>
          <w:p w:rsidR="00B95D25" w:rsidRPr="00181DD9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الكترونيات1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391"/>
        </w:trPr>
        <w:tc>
          <w:tcPr>
            <w:tcW w:w="1377" w:type="dxa"/>
            <w:vAlign w:val="center"/>
          </w:tcPr>
          <w:p w:rsidR="00B95D25" w:rsidRPr="0063791C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18031405</w:t>
            </w:r>
          </w:p>
        </w:tc>
        <w:tc>
          <w:tcPr>
            <w:tcW w:w="2160" w:type="dxa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393"/>
        </w:trPr>
        <w:tc>
          <w:tcPr>
            <w:tcW w:w="1377" w:type="dxa"/>
          </w:tcPr>
          <w:p w:rsidR="00B95D25" w:rsidRPr="0063791C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18031328</w:t>
            </w:r>
          </w:p>
        </w:tc>
        <w:tc>
          <w:tcPr>
            <w:tcW w:w="2160" w:type="dxa"/>
          </w:tcPr>
          <w:p w:rsidR="00B95D25" w:rsidRPr="00754F42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الكترونيات2</w:t>
            </w:r>
          </w:p>
        </w:tc>
        <w:tc>
          <w:tcPr>
            <w:tcW w:w="1525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E206B5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 w:val="restart"/>
            <w:vAlign w:val="center"/>
          </w:tcPr>
          <w:p w:rsidR="00B95D25" w:rsidRPr="00314A00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الفصلالصيفي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38</w:t>
            </w:r>
          </w:p>
        </w:tc>
      </w:tr>
      <w:tr w:rsidR="00B95D25" w:rsidTr="003B6EC5">
        <w:trPr>
          <w:trHeight w:val="469"/>
        </w:trPr>
        <w:tc>
          <w:tcPr>
            <w:tcW w:w="1377" w:type="dxa"/>
            <w:vAlign w:val="center"/>
          </w:tcPr>
          <w:p w:rsidR="00B95D25" w:rsidRPr="0063791C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18031205</w:t>
            </w:r>
          </w:p>
        </w:tc>
        <w:tc>
          <w:tcPr>
            <w:tcW w:w="2160" w:type="dxa"/>
            <w:vAlign w:val="center"/>
          </w:tcPr>
          <w:p w:rsidR="00B95D25" w:rsidRPr="00754F42" w:rsidRDefault="00B95D25" w:rsidP="003B6EC5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          فيزياء عامة2</w:t>
            </w:r>
          </w:p>
        </w:tc>
        <w:tc>
          <w:tcPr>
            <w:tcW w:w="1525" w:type="dxa"/>
            <w:vAlign w:val="center"/>
          </w:tcPr>
          <w:p w:rsidR="00B95D25" w:rsidRPr="00412E77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412E77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B95D25" w:rsidTr="003B6EC5">
        <w:trPr>
          <w:trHeight w:val="515"/>
        </w:trPr>
        <w:tc>
          <w:tcPr>
            <w:tcW w:w="1377" w:type="dxa"/>
            <w:vAlign w:val="center"/>
          </w:tcPr>
          <w:p w:rsidR="00B95D25" w:rsidRPr="002F3879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18030102</w:t>
            </w:r>
          </w:p>
        </w:tc>
        <w:tc>
          <w:tcPr>
            <w:tcW w:w="2160" w:type="dxa"/>
            <w:vAlign w:val="center"/>
          </w:tcPr>
          <w:p w:rsidR="00B95D25" w:rsidRPr="002F3879" w:rsidRDefault="00B95D25" w:rsidP="003B6EC5">
            <w:pPr>
              <w:pStyle w:val="Subtitle"/>
              <w:bidi/>
              <w:rPr>
                <w:i w:val="0"/>
                <w:iCs w:val="0"/>
                <w:lang w:val="en-US"/>
              </w:rPr>
            </w:pPr>
            <w:r w:rsidRPr="002F3879">
              <w:rPr>
                <w:rFonts w:eastAsia="Times New Roman" w:cs="Times New Roman" w:hint="cs"/>
                <w:i w:val="0"/>
                <w:iCs w:val="0"/>
                <w:color w:val="auto"/>
                <w:spacing w:val="0"/>
                <w:sz w:val="20"/>
                <w:szCs w:val="20"/>
                <w:rtl/>
              </w:rPr>
              <w:t>فيزياء عامة</w:t>
            </w:r>
            <w:r w:rsidRPr="002F3879">
              <w:rPr>
                <w:rFonts w:hint="cs"/>
                <w:i w:val="0"/>
                <w:iCs w:val="0"/>
                <w:sz w:val="20"/>
                <w:szCs w:val="20"/>
                <w:rtl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95D25" w:rsidRPr="00412E77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B95D25" w:rsidRPr="00412E77" w:rsidRDefault="00B95D25" w:rsidP="003B6EC5">
            <w:pPr>
              <w:bidi/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B95D25" w:rsidRPr="008C3109" w:rsidTr="003B6EC5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FA2377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B95D25" w:rsidRPr="008C3109" w:rsidTr="003B6EC5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95D25" w:rsidRPr="007A4D48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B95D25" w:rsidTr="003B6EC5">
        <w:tc>
          <w:tcPr>
            <w:tcW w:w="1944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General physics1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General physics1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18031203</w:t>
            </w:r>
          </w:p>
        </w:tc>
      </w:tr>
      <w:tr w:rsidR="00B95D25" w:rsidTr="003B6EC5">
        <w:tc>
          <w:tcPr>
            <w:tcW w:w="1944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 w:rsidRPr="00592D0A">
              <w:rPr>
                <w:rFonts w:cs="Droid Arabic Kufi"/>
                <w:sz w:val="19"/>
                <w:szCs w:val="19"/>
                <w:lang w:val="en-US"/>
              </w:rPr>
              <w:t>Modern physics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18031222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Solid state physics2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18031429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0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592D0A">
              <w:rPr>
                <w:rFonts w:cs="Droid Arabic Kufi"/>
                <w:sz w:val="19"/>
                <w:szCs w:val="19"/>
                <w:lang w:val="en-US"/>
              </w:rPr>
              <w:t>Voluntary service1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11010113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Electronics2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18031328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Electronics1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18031327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Electronics</w:t>
            </w:r>
          </w:p>
        </w:tc>
        <w:tc>
          <w:tcPr>
            <w:tcW w:w="1242" w:type="dxa"/>
            <w:vAlign w:val="center"/>
          </w:tcPr>
          <w:p w:rsidR="00B95D25" w:rsidRPr="00FA2377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18031405</w:t>
            </w:r>
          </w:p>
        </w:tc>
      </w:tr>
      <w:tr w:rsidR="00B95D25" w:rsidTr="003B6EC5">
        <w:tc>
          <w:tcPr>
            <w:tcW w:w="1944" w:type="dxa"/>
            <w:vMerge w:val="restart"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ummer Semester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1438/1439</w:t>
            </w: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FA2377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Electronics2</w:t>
            </w:r>
          </w:p>
        </w:tc>
        <w:tc>
          <w:tcPr>
            <w:tcW w:w="1242" w:type="dxa"/>
            <w:vAlign w:val="center"/>
          </w:tcPr>
          <w:p w:rsidR="00B95D25" w:rsidRPr="004446C0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18031328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592D0A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General physics2</w:t>
            </w:r>
          </w:p>
        </w:tc>
        <w:tc>
          <w:tcPr>
            <w:tcW w:w="1242" w:type="dxa"/>
            <w:vAlign w:val="center"/>
          </w:tcPr>
          <w:p w:rsidR="00B95D25" w:rsidRPr="00FA2377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18031205</w:t>
            </w:r>
          </w:p>
        </w:tc>
      </w:tr>
      <w:tr w:rsidR="00B95D25" w:rsidTr="003B6EC5">
        <w:tc>
          <w:tcPr>
            <w:tcW w:w="1944" w:type="dxa"/>
            <w:vMerge/>
            <w:vAlign w:val="center"/>
          </w:tcPr>
          <w:p w:rsidR="00B95D25" w:rsidRDefault="00B95D25" w:rsidP="003B6EC5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vAlign w:val="center"/>
          </w:tcPr>
          <w:p w:rsidR="00B95D25" w:rsidRPr="00D02DCB" w:rsidRDefault="00B95D25" w:rsidP="003B6EC5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B95D25" w:rsidRPr="00FA2377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General physics1</w:t>
            </w:r>
          </w:p>
        </w:tc>
        <w:tc>
          <w:tcPr>
            <w:tcW w:w="1242" w:type="dxa"/>
            <w:vAlign w:val="center"/>
          </w:tcPr>
          <w:p w:rsidR="00B95D25" w:rsidRPr="00FA2377" w:rsidRDefault="00B95D25" w:rsidP="003B6EC5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18030102</w:t>
            </w:r>
          </w:p>
        </w:tc>
      </w:tr>
    </w:tbl>
    <w:p w:rsidR="00B95D25" w:rsidRDefault="00B95D25" w:rsidP="00B95D25">
      <w:pPr>
        <w:bidi/>
        <w:rPr>
          <w:rtl/>
        </w:rPr>
      </w:pPr>
    </w:p>
    <w:p w:rsidR="00B95D25" w:rsidRDefault="00B95D25" w:rsidP="00B95D25">
      <w:pPr>
        <w:bidi/>
        <w:rPr>
          <w:rtl/>
          <w:lang w:bidi="ar-EG"/>
        </w:rPr>
      </w:pPr>
    </w:p>
    <w:p w:rsidR="00B95D25" w:rsidRDefault="00B95D25" w:rsidP="00B95D25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B95D25" w:rsidRPr="008C3109" w:rsidTr="003B6EC5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B95D25" w:rsidRPr="008C3109" w:rsidRDefault="00B95D25" w:rsidP="003B6EC5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B95D25" w:rsidTr="003B6EC5">
        <w:tc>
          <w:tcPr>
            <w:tcW w:w="9350" w:type="dxa"/>
          </w:tcPr>
          <w:p w:rsidR="00B95D25" w:rsidRPr="00FA5377" w:rsidRDefault="00B95D25" w:rsidP="003B6EC5">
            <w:pPr>
              <w:jc w:val="center"/>
              <w:rPr>
                <w:lang w:val="en-US"/>
              </w:rPr>
            </w:pPr>
          </w:p>
        </w:tc>
      </w:tr>
    </w:tbl>
    <w:p w:rsidR="00B95D25" w:rsidRDefault="00B95D25" w:rsidP="00B95D25"/>
    <w:p w:rsidR="00B95D25" w:rsidRDefault="00B95D25" w:rsidP="00B95D25"/>
    <w:p w:rsidR="00B95D25" w:rsidRDefault="00B95D25" w:rsidP="00B95D25">
      <w:pPr>
        <w:autoSpaceDE w:val="0"/>
        <w:autoSpaceDN w:val="0"/>
        <w:bidi/>
        <w:adjustRightInd w:val="0"/>
        <w:jc w:val="center"/>
        <w:rPr>
          <w:rtl/>
          <w:lang w:bidi="ar-EG"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</w:pPr>
    </w:p>
    <w:p w:rsidR="00114C44" w:rsidRPr="00797508" w:rsidRDefault="00114C44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114C44" w:rsidRDefault="00114C44" w:rsidP="00114C4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114C44" w:rsidTr="00682662"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145716" w:rsidRDefault="00114C44" w:rsidP="00682662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114C44" w:rsidRPr="000617F9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B5AF4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</w:t>
            </w:r>
            <w:r w:rsidRPr="001B5AF4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.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سكينة إبراهيم علي أبونائب</w:t>
            </w:r>
          </w:p>
        </w:tc>
        <w:tc>
          <w:tcPr>
            <w:tcW w:w="2917" w:type="dxa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</w:p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 w:bidi="ar-EG"/>
              </w:rPr>
              <w:t>أستاذ مساعد</w:t>
            </w: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F7D2F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كلية العلوم والآداب بالمخواة</w:t>
            </w: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الفيزياء</w:t>
            </w: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114C44" w:rsidRPr="006A3502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0551633269</w:t>
            </w:r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114C44" w:rsidRPr="006A3502" w:rsidRDefault="00607098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hyperlink r:id="rId172" w:history="1">
              <w:r w:rsidR="00114C44" w:rsidRPr="003202A3">
                <w:rPr>
                  <w:rStyle w:val="Hyperlink"/>
                  <w:sz w:val="18"/>
                  <w:szCs w:val="18"/>
                </w:rPr>
                <w:t>d</w:t>
              </w:r>
              <w:r w:rsidR="00114C44" w:rsidRPr="003202A3">
                <w:rPr>
                  <w:rStyle w:val="Hyperlink"/>
                  <w:rFonts w:asciiTheme="majorHAnsi" w:hAnsiTheme="majorHAnsi" w:cs="Times New Roman"/>
                  <w:sz w:val="18"/>
                  <w:szCs w:val="18"/>
                  <w:lang w:val="en-US"/>
                </w:rPr>
                <w:t>r</w:t>
              </w:r>
              <w:r w:rsidR="00114C44" w:rsidRPr="00764009">
                <w:rPr>
                  <w:rStyle w:val="Hyperlink"/>
                  <w:rFonts w:asciiTheme="majorHAnsi" w:hAnsiTheme="majorHAnsi" w:cs="Times New Roman"/>
                  <w:sz w:val="18"/>
                  <w:szCs w:val="18"/>
                  <w:lang w:val="en-US"/>
                </w:rPr>
                <w:t>.sakinaabonaib@gmail.com</w:t>
              </w:r>
            </w:hyperlink>
          </w:p>
        </w:tc>
      </w:tr>
      <w:tr w:rsidR="00114C44" w:rsidTr="00682662">
        <w:tc>
          <w:tcPr>
            <w:tcW w:w="1511" w:type="dxa"/>
            <w:shd w:val="pct20" w:color="auto" w:fill="auto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الموقع الشخصي</w:t>
            </w:r>
          </w:p>
        </w:tc>
        <w:tc>
          <w:tcPr>
            <w:tcW w:w="7345" w:type="dxa"/>
            <w:gridSpan w:val="2"/>
            <w:vAlign w:val="center"/>
          </w:tcPr>
          <w:p w:rsidR="00114C44" w:rsidRPr="002F1619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114C44" w:rsidRDefault="00114C44" w:rsidP="00114C4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114C44" w:rsidRPr="00145716" w:rsidTr="00682662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6A3502" w:rsidRDefault="00114C44" w:rsidP="0068266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2F1619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Sakina Ibrahim Ali Abunaiyb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3E159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3E159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Faculty of Arts and Sciences in Al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–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Mahwah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3E159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0551633269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3C7E52" w:rsidRDefault="00607098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  <w:hyperlink r:id="rId173" w:history="1">
              <w:r w:rsidR="00114C44" w:rsidRPr="003202A3">
                <w:rPr>
                  <w:rStyle w:val="Hyperlink"/>
                  <w:sz w:val="18"/>
                  <w:szCs w:val="18"/>
                </w:rPr>
                <w:t>d</w:t>
              </w:r>
              <w:r w:rsidR="00114C44" w:rsidRPr="003202A3">
                <w:rPr>
                  <w:rStyle w:val="Hyperlink"/>
                  <w:rFonts w:asciiTheme="majorHAnsi" w:hAnsiTheme="majorHAnsi" w:cs="Times New Roman"/>
                  <w:sz w:val="18"/>
                  <w:szCs w:val="18"/>
                  <w:lang w:val="en-US"/>
                </w:rPr>
                <w:t>r</w:t>
              </w:r>
              <w:r w:rsidR="00114C44" w:rsidRPr="00764009">
                <w:rPr>
                  <w:rStyle w:val="Hyperlink"/>
                  <w:rFonts w:asciiTheme="majorHAnsi" w:hAnsiTheme="majorHAnsi" w:cs="Times New Roman"/>
                  <w:sz w:val="18"/>
                  <w:szCs w:val="18"/>
                  <w:lang w:val="en-US"/>
                </w:rPr>
                <w:t>.sakinaabonaib@gmail.com</w:t>
              </w:r>
            </w:hyperlink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114C44" w:rsidRPr="00145716" w:rsidTr="00682662">
        <w:tc>
          <w:tcPr>
            <w:tcW w:w="7039" w:type="dxa"/>
            <w:shd w:val="clear" w:color="auto" w:fill="auto"/>
            <w:vAlign w:val="center"/>
          </w:tcPr>
          <w:p w:rsidR="00114C44" w:rsidRPr="003202A3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</w:tc>
        <w:tc>
          <w:tcPr>
            <w:tcW w:w="1817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Website</w:t>
            </w:r>
          </w:p>
        </w:tc>
      </w:tr>
    </w:tbl>
    <w:p w:rsidR="00114C44" w:rsidRDefault="00114C44" w:rsidP="00114C4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114C44" w:rsidTr="00682662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145716" w:rsidRDefault="00114C44" w:rsidP="00682662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114C44" w:rsidTr="00682662">
        <w:tc>
          <w:tcPr>
            <w:tcW w:w="1528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114C44" w:rsidRPr="00A225D9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فلسفة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عامة(جوامد والخلايا الشمسية)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جامعة السودان للعلوم والتكنولوجيا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2017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114C44" w:rsidTr="00682662">
        <w:tc>
          <w:tcPr>
            <w:tcW w:w="1528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ماجستير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عامة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 للعلوم والتكنولوجيا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2013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114C44" w:rsidTr="00682662">
        <w:tc>
          <w:tcPr>
            <w:tcW w:w="1528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114C44" w:rsidRPr="0077167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بكالوريوس في 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فيزياء ورياضيات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جامعه ام درمان الاسلامية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السودان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2007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114C44" w:rsidTr="00682662">
        <w:tc>
          <w:tcPr>
            <w:tcW w:w="1528" w:type="dxa"/>
            <w:shd w:val="pct20" w:color="auto" w:fill="auto"/>
            <w:vAlign w:val="center"/>
          </w:tcPr>
          <w:p w:rsidR="00114C44" w:rsidRPr="00145716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114C44" w:rsidRPr="00A225D9" w:rsidRDefault="00114C44" w:rsidP="00682662">
            <w:pPr>
              <w:autoSpaceDE w:val="0"/>
              <w:autoSpaceDN w:val="0"/>
              <w:bidi/>
              <w:adjustRightInd w:val="0"/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دبلوم عالي في العلوم في الفيزياء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تخصص فيزياء عامة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جامعه السودان للعلوم والتكنولوجيا -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2011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م</w:t>
            </w:r>
          </w:p>
        </w:tc>
      </w:tr>
    </w:tbl>
    <w:p w:rsidR="00114C44" w:rsidRDefault="00114C44" w:rsidP="00114C4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114C44" w:rsidRPr="00145716" w:rsidTr="00682662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A225D9" w:rsidRDefault="00114C44" w:rsidP="0068266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114C44" w:rsidRPr="00145716" w:rsidTr="00682662">
        <w:tc>
          <w:tcPr>
            <w:tcW w:w="7330" w:type="dxa"/>
            <w:shd w:val="clear" w:color="auto" w:fill="auto"/>
            <w:vAlign w:val="center"/>
          </w:tcPr>
          <w:p w:rsidR="00114C44" w:rsidRPr="00154584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PhD in Science in Physics -</w:t>
            </w:r>
            <w:r w:rsidRPr="003C7E5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General Physics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(solids and solar cells)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-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Sudan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University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– 2017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114C44" w:rsidRPr="00145716" w:rsidTr="00682662">
        <w:tc>
          <w:tcPr>
            <w:tcW w:w="7330" w:type="dxa"/>
            <w:shd w:val="clear" w:color="auto" w:fill="auto"/>
            <w:vAlign w:val="center"/>
          </w:tcPr>
          <w:p w:rsidR="00114C44" w:rsidRPr="0023799F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MSc  in Science in Physics -</w:t>
            </w:r>
            <w:r w:rsidRPr="003C7E5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General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Physics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–Sudan 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University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Sudan– 2013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114C44" w:rsidRPr="00145716" w:rsidTr="00682662">
        <w:tc>
          <w:tcPr>
            <w:tcW w:w="7330" w:type="dxa"/>
            <w:shd w:val="clear" w:color="auto" w:fill="auto"/>
            <w:vAlign w:val="center"/>
          </w:tcPr>
          <w:p w:rsidR="00114C44" w:rsidRPr="003C7E52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Bachelor of Science in Physics and Mathematics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–Sudan University - sudan– 2007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114C44" w:rsidRPr="00145716" w:rsidTr="00682662">
        <w:tc>
          <w:tcPr>
            <w:tcW w:w="7330" w:type="dxa"/>
            <w:shd w:val="clear" w:color="auto" w:fill="auto"/>
            <w:vAlign w:val="center"/>
          </w:tcPr>
          <w:p w:rsidR="00114C44" w:rsidRPr="001713E4" w:rsidRDefault="00114C44" w:rsidP="00682662">
            <w:pPr>
              <w:autoSpaceDE w:val="0"/>
              <w:autoSpaceDN w:val="0"/>
              <w:bidi/>
              <w:adjustRightInd w:val="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713E4">
              <w:rPr>
                <w:rFonts w:asciiTheme="majorHAnsi" w:hAnsiTheme="majorHAnsi"/>
                <w:sz w:val="18"/>
                <w:szCs w:val="18"/>
                <w:lang w:val="en-US"/>
              </w:rPr>
              <w:t>Diploma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in Science in Physics -</w:t>
            </w:r>
            <w:r w:rsidRPr="003C7E5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General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Physics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–Sudan 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University -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Sudan– 2011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114C44" w:rsidRPr="00E5746C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114C44" w:rsidRDefault="00114C44" w:rsidP="00114C4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114C44" w:rsidTr="00682662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145716" w:rsidRDefault="00114C44" w:rsidP="00682662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الاهتمامات البحثية</w:t>
            </w:r>
          </w:p>
        </w:tc>
      </w:tr>
      <w:tr w:rsidR="00114C44" w:rsidTr="00682662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114C44" w:rsidRDefault="00114C44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دراسة الخلايا الخلايا الشمسية</w:t>
            </w:r>
          </w:p>
          <w:p w:rsidR="00114C44" w:rsidRDefault="00114C44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دراسة العلاقة بين كفاءة الخلايا الشمسية وتغير مادة الاقطاب </w:t>
            </w:r>
          </w:p>
          <w:p w:rsidR="00114C44" w:rsidRPr="00823206" w:rsidRDefault="00114C44" w:rsidP="00682662">
            <w:pPr>
              <w:pStyle w:val="ListParagraph"/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</w:tbl>
    <w:p w:rsidR="00114C44" w:rsidRPr="006A3502" w:rsidRDefault="00114C44" w:rsidP="00114C4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114C44" w:rsidRPr="00145716" w:rsidTr="00682662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1713E4" w:rsidRDefault="00114C44" w:rsidP="00682662">
            <w:pPr>
              <w:bidi/>
              <w:jc w:val="center"/>
              <w:rPr>
                <w:rFonts w:asciiTheme="majorHAnsi" w:eastAsia="Times New Roman" w:hAnsiTheme="majorHAnsi"/>
                <w:b/>
                <w:bCs/>
                <w:rtl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114C44" w:rsidRPr="00145716" w:rsidTr="00682662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114C44" w:rsidRPr="00D968A2" w:rsidRDefault="00114C44" w:rsidP="006826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1. Studying the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solar cells</w:t>
            </w:r>
          </w:p>
          <w:p w:rsidR="00114C44" w:rsidRPr="005F42FA" w:rsidRDefault="00114C44" w:rsidP="006826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D968A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2.</w:t>
            </w:r>
            <w:r w:rsidRPr="005F42F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Study Efficiency of Change of Dye Solar Cell with Electrodes Material Type</w:t>
            </w:r>
          </w:p>
          <w:p w:rsidR="00114C44" w:rsidRPr="005F42FA" w:rsidRDefault="00114C44" w:rsidP="00682662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rtl/>
                <w:lang w:val="en-US"/>
              </w:rPr>
            </w:pPr>
          </w:p>
          <w:p w:rsidR="00114C44" w:rsidRPr="006A3502" w:rsidRDefault="00114C44" w:rsidP="00682662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</w:tbl>
    <w:p w:rsidR="00114C44" w:rsidRDefault="00114C44" w:rsidP="00114C44">
      <w:pPr>
        <w:bidi/>
      </w:pPr>
    </w:p>
    <w:p w:rsidR="00114C44" w:rsidRDefault="00114C44" w:rsidP="00114C44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114C44" w:rsidRPr="00145716" w:rsidTr="00682662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5F42FA" w:rsidRDefault="00114C44" w:rsidP="00682662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114C44" w:rsidRPr="00145716" w:rsidTr="00682662">
        <w:tc>
          <w:tcPr>
            <w:tcW w:w="8890" w:type="dxa"/>
            <w:shd w:val="clear" w:color="auto" w:fill="auto"/>
            <w:vAlign w:val="center"/>
          </w:tcPr>
          <w:p w:rsidR="00114C44" w:rsidRPr="003339D5" w:rsidRDefault="00114C44" w:rsidP="00682662">
            <w:pPr>
              <w:autoSpaceDE w:val="0"/>
              <w:autoSpaceDN w:val="0"/>
              <w:bidi/>
              <w:adjustRightInd w:val="0"/>
              <w:rPr>
                <w:rFonts w:cstheme="minorHAnsi"/>
                <w:color w:val="E36C0A" w:themeColor="accent6" w:themeShade="BF"/>
                <w:rtl/>
              </w:rPr>
            </w:pPr>
            <w:r w:rsidRPr="003339D5">
              <w:rPr>
                <w:rFonts w:cs="Times New Roman"/>
                <w:color w:val="E36C0A" w:themeColor="accent6" w:themeShade="BF"/>
                <w:rtl/>
              </w:rPr>
              <w:t>لتسهيل الفهرسة، يفضّل تقديم رابط الصفحة الشخصية للباحث في أحد مواقع الفهرسة العلمية التالية</w:t>
            </w:r>
          </w:p>
        </w:tc>
      </w:tr>
      <w:tr w:rsidR="00114C44" w:rsidRPr="00145716" w:rsidTr="00682662">
        <w:tc>
          <w:tcPr>
            <w:tcW w:w="8890" w:type="dxa"/>
            <w:shd w:val="clear" w:color="auto" w:fill="auto"/>
            <w:vAlign w:val="center"/>
          </w:tcPr>
          <w:p w:rsidR="00114C44" w:rsidRPr="003C7E52" w:rsidRDefault="00114C44" w:rsidP="00682662">
            <w:pPr>
              <w:autoSpaceDE w:val="0"/>
              <w:autoSpaceDN w:val="0"/>
              <w:bidi/>
              <w:adjustRightInd w:val="0"/>
              <w:jc w:val="right"/>
              <w:rPr>
                <w:rFonts w:cstheme="minorHAnsi"/>
                <w:color w:val="365F91" w:themeColor="accent1" w:themeShade="BF"/>
                <w:sz w:val="22"/>
                <w:szCs w:val="22"/>
                <w:lang w:val="en-US"/>
              </w:rPr>
            </w:pPr>
            <w:r w:rsidRPr="003339D5">
              <w:rPr>
                <w:rFonts w:cstheme="minorHAnsi"/>
                <w:color w:val="365F91" w:themeColor="accent1" w:themeShade="BF"/>
                <w:sz w:val="22"/>
                <w:szCs w:val="22"/>
              </w:rPr>
              <w:t>To ease the indexing, it is preferred to use a link to one of the following indexing websites</w:t>
            </w:r>
          </w:p>
        </w:tc>
      </w:tr>
      <w:tr w:rsidR="00114C44" w:rsidRPr="00145716" w:rsidTr="00682662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114C44" w:rsidRPr="00F2657A" w:rsidRDefault="00114C44" w:rsidP="00114C44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F2657A">
              <w:rPr>
                <w:rFonts w:asciiTheme="majorHAnsi" w:hAnsiTheme="majorHAnsi" w:cstheme="majorHAnsi"/>
                <w:sz w:val="18"/>
                <w:szCs w:val="18"/>
              </w:rPr>
              <w:t>THE RELATION SHIB BETWEEN ATOMIC NUMBER AND EFFICIENCY</w:t>
            </w:r>
          </w:p>
          <w:p w:rsidR="00114C44" w:rsidRPr="00F2657A" w:rsidRDefault="00114C44" w:rsidP="00114C44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F2657A">
              <w:rPr>
                <w:rFonts w:asciiTheme="majorHAnsi" w:hAnsiTheme="majorHAnsi" w:cstheme="majorHAnsi"/>
                <w:sz w:val="18"/>
                <w:szCs w:val="18"/>
              </w:rPr>
              <w:t>THE RELATION SHIB BETWEEN ENERGEY GAP AND EFFICIENCY</w:t>
            </w:r>
          </w:p>
        </w:tc>
      </w:tr>
    </w:tbl>
    <w:p w:rsidR="00114C44" w:rsidRDefault="00114C44" w:rsidP="00114C44">
      <w:pPr>
        <w:bidi/>
        <w:rPr>
          <w:rtl/>
        </w:rPr>
      </w:pPr>
    </w:p>
    <w:p w:rsidR="00114C44" w:rsidRDefault="00973748" w:rsidP="00973748">
      <w:pPr>
        <w:tabs>
          <w:tab w:val="left" w:pos="2745"/>
        </w:tabs>
        <w:bidi/>
        <w:rPr>
          <w:lang w:bidi="ar-EG"/>
        </w:rPr>
      </w:pPr>
      <w:r>
        <w:rPr>
          <w:rtl/>
          <w:lang w:bidi="ar-EG"/>
        </w:rPr>
        <w:tab/>
      </w: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114C44" w:rsidRPr="008C3109" w:rsidTr="00682662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8C3109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114C44" w:rsidRPr="008C3109" w:rsidTr="00682662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114C44" w:rsidTr="00682662">
        <w:tc>
          <w:tcPr>
            <w:tcW w:w="1377" w:type="dxa"/>
            <w:vAlign w:val="center"/>
          </w:tcPr>
          <w:p w:rsidR="00114C44" w:rsidRPr="00314A00" w:rsidRDefault="00114C44" w:rsidP="00682662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1213-1803</w:t>
            </w:r>
          </w:p>
        </w:tc>
        <w:tc>
          <w:tcPr>
            <w:tcW w:w="2160" w:type="dxa"/>
            <w:vAlign w:val="center"/>
          </w:tcPr>
          <w:p w:rsidR="00114C44" w:rsidRPr="003C7E52" w:rsidRDefault="00114C44" w:rsidP="00682662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عامة 2</w:t>
            </w:r>
          </w:p>
        </w:tc>
        <w:tc>
          <w:tcPr>
            <w:tcW w:w="1525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Align w:val="center"/>
          </w:tcPr>
          <w:p w:rsidR="00114C44" w:rsidRPr="006B6B83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الفصلالاول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114C44" w:rsidTr="00682662">
        <w:tc>
          <w:tcPr>
            <w:tcW w:w="1377" w:type="dxa"/>
            <w:vAlign w:val="center"/>
          </w:tcPr>
          <w:p w:rsidR="00114C44" w:rsidRPr="00C3357C" w:rsidRDefault="00114C44" w:rsidP="00682662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cs="Droid Arabic Kufi" w:hint="cs"/>
                <w:sz w:val="19"/>
                <w:szCs w:val="19"/>
                <w:rtl/>
                <w:lang w:val="en-US"/>
              </w:rPr>
              <w:t>0102-1803</w:t>
            </w:r>
          </w:p>
        </w:tc>
        <w:tc>
          <w:tcPr>
            <w:tcW w:w="2160" w:type="dxa"/>
            <w:vAlign w:val="center"/>
          </w:tcPr>
          <w:p w:rsidR="00114C44" w:rsidRPr="003C7E52" w:rsidRDefault="00114C44" w:rsidP="00682662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عامة1</w:t>
            </w:r>
          </w:p>
        </w:tc>
        <w:tc>
          <w:tcPr>
            <w:tcW w:w="1525" w:type="dxa"/>
            <w:vAlign w:val="center"/>
          </w:tcPr>
          <w:p w:rsidR="00114C44" w:rsidRPr="00181DD9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114C44" w:rsidRPr="00181DD9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114C44" w:rsidTr="00682662">
        <w:tc>
          <w:tcPr>
            <w:tcW w:w="1377" w:type="dxa"/>
            <w:vAlign w:val="center"/>
          </w:tcPr>
          <w:p w:rsidR="00114C44" w:rsidRPr="00181DD9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1425-1803</w:t>
            </w:r>
          </w:p>
        </w:tc>
        <w:tc>
          <w:tcPr>
            <w:tcW w:w="2160" w:type="dxa"/>
            <w:vAlign w:val="center"/>
          </w:tcPr>
          <w:p w:rsidR="00114C44" w:rsidRPr="003C7E52" w:rsidRDefault="00114C44" w:rsidP="00682662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نووية 2</w:t>
            </w:r>
          </w:p>
        </w:tc>
        <w:tc>
          <w:tcPr>
            <w:tcW w:w="1525" w:type="dxa"/>
            <w:vAlign w:val="center"/>
          </w:tcPr>
          <w:p w:rsidR="00114C44" w:rsidRPr="00181DD9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114C44" w:rsidRPr="00181DD9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114C44" w:rsidTr="00682662">
        <w:tc>
          <w:tcPr>
            <w:tcW w:w="1377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1422-1803</w:t>
            </w:r>
          </w:p>
        </w:tc>
        <w:tc>
          <w:tcPr>
            <w:tcW w:w="2160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مشروع  تخرج</w:t>
            </w:r>
          </w:p>
        </w:tc>
        <w:tc>
          <w:tcPr>
            <w:tcW w:w="1525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114C44" w:rsidRPr="00314A00" w:rsidRDefault="00114C44" w:rsidP="00682662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114C44" w:rsidRPr="003C7E52" w:rsidRDefault="00114C44" w:rsidP="00114C44">
      <w:pPr>
        <w:bidi/>
        <w:rPr>
          <w:rtl/>
          <w:lang w:val="en-US"/>
        </w:rPr>
      </w:pPr>
    </w:p>
    <w:p w:rsidR="00114C44" w:rsidRDefault="00114C44" w:rsidP="00114C44">
      <w:pPr>
        <w:bidi/>
        <w:rPr>
          <w:rtl/>
        </w:rPr>
      </w:pPr>
    </w:p>
    <w:p w:rsidR="00114C44" w:rsidRDefault="00114C44" w:rsidP="00114C4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114C44" w:rsidRPr="008C3109" w:rsidTr="00682662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F2657A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/>
                <w:b/>
                <w:bCs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114C44" w:rsidRPr="008C3109" w:rsidTr="00682662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3C7E52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val="en-US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7A4D48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114C44" w:rsidRPr="005F42FA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114C44" w:rsidTr="00682662">
        <w:tc>
          <w:tcPr>
            <w:tcW w:w="1944" w:type="dxa"/>
            <w:vMerge w:val="restart"/>
            <w:vAlign w:val="center"/>
          </w:tcPr>
          <w:p w:rsidR="00114C44" w:rsidRPr="000C1541" w:rsidRDefault="00114C44" w:rsidP="00682662">
            <w:pPr>
              <w:bidi/>
              <w:jc w:val="center"/>
              <w:rPr>
                <w:rFonts w:cs="Droid Arabic Kufi"/>
                <w:sz w:val="18"/>
                <w:szCs w:val="18"/>
                <w:rtl/>
                <w:lang w:val="en-US"/>
              </w:rPr>
            </w:pPr>
            <w:r w:rsidRPr="000C1541">
              <w:rPr>
                <w:rFonts w:cs="Droid Arabic Kufi" w:hint="cs"/>
                <w:sz w:val="18"/>
                <w:szCs w:val="18"/>
                <w:lang w:val="en-US"/>
              </w:rPr>
              <w:t>1</w:t>
            </w:r>
            <w:r w:rsidRPr="000C1541">
              <w:rPr>
                <w:rFonts w:cs="Droid Arabic Kufi" w:hint="cs"/>
                <w:sz w:val="18"/>
                <w:szCs w:val="18"/>
                <w:vertAlign w:val="superscript"/>
                <w:lang w:val="en-US"/>
              </w:rPr>
              <w:t>st</w:t>
            </w:r>
            <w:r w:rsidRPr="000C1541">
              <w:rPr>
                <w:rFonts w:cs="Droid Arabic Kufi" w:hint="cs"/>
                <w:sz w:val="18"/>
                <w:szCs w:val="18"/>
                <w:lang w:val="en-US"/>
              </w:rPr>
              <w:t xml:space="preserve"> Semester 1438/1439</w:t>
            </w:r>
          </w:p>
        </w:tc>
        <w:tc>
          <w:tcPr>
            <w:tcW w:w="1593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5</w:t>
            </w:r>
          </w:p>
        </w:tc>
        <w:tc>
          <w:tcPr>
            <w:tcW w:w="1525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114C44" w:rsidRPr="005F42FA" w:rsidRDefault="00114C44" w:rsidP="00682662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5F42FA">
              <w:rPr>
                <w:rFonts w:ascii="Droid Arabic Kufi" w:cs="Droid Arabic Kufi"/>
                <w:sz w:val="19"/>
                <w:szCs w:val="19"/>
                <w:lang w:val="en-US"/>
              </w:rPr>
              <w:t>General</w:t>
            </w:r>
            <w:r w:rsidRPr="005F42FA">
              <w:rPr>
                <w:rFonts w:ascii="Droid Arabic Kufi" w:cs="Droid Arabic Kufi"/>
                <w:sz w:val="19"/>
                <w:szCs w:val="19"/>
              </w:rPr>
              <w:t xml:space="preserve"> Physics</w:t>
            </w:r>
            <w:r>
              <w:rPr>
                <w:rFonts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242" w:type="dxa"/>
            <w:vAlign w:val="center"/>
          </w:tcPr>
          <w:p w:rsidR="00114C44" w:rsidRPr="005F42FA" w:rsidRDefault="00114C44" w:rsidP="00682662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1803-1213</w:t>
            </w:r>
          </w:p>
        </w:tc>
      </w:tr>
      <w:tr w:rsidR="00114C44" w:rsidTr="00682662">
        <w:trPr>
          <w:gridAfter w:val="4"/>
          <w:wAfter w:w="6912" w:type="dxa"/>
          <w:trHeight w:val="276"/>
        </w:trPr>
        <w:tc>
          <w:tcPr>
            <w:tcW w:w="1944" w:type="dxa"/>
            <w:vMerge/>
            <w:vAlign w:val="center"/>
          </w:tcPr>
          <w:p w:rsidR="00114C44" w:rsidRDefault="00114C44" w:rsidP="00682662">
            <w:pPr>
              <w:bidi/>
              <w:jc w:val="center"/>
              <w:rPr>
                <w:rtl/>
              </w:rPr>
            </w:pPr>
          </w:p>
        </w:tc>
      </w:tr>
      <w:tr w:rsidR="00114C44" w:rsidTr="00682662">
        <w:trPr>
          <w:gridAfter w:val="4"/>
          <w:wAfter w:w="6912" w:type="dxa"/>
          <w:trHeight w:val="276"/>
        </w:trPr>
        <w:tc>
          <w:tcPr>
            <w:tcW w:w="1944" w:type="dxa"/>
            <w:vMerge/>
            <w:vAlign w:val="center"/>
          </w:tcPr>
          <w:p w:rsidR="00114C44" w:rsidRDefault="00114C44" w:rsidP="00682662">
            <w:pPr>
              <w:bidi/>
              <w:jc w:val="center"/>
              <w:rPr>
                <w:rtl/>
              </w:rPr>
            </w:pPr>
          </w:p>
        </w:tc>
      </w:tr>
      <w:tr w:rsidR="00114C44" w:rsidTr="00682662">
        <w:trPr>
          <w:gridAfter w:val="4"/>
          <w:wAfter w:w="6912" w:type="dxa"/>
          <w:trHeight w:val="276"/>
        </w:trPr>
        <w:tc>
          <w:tcPr>
            <w:tcW w:w="1944" w:type="dxa"/>
            <w:vMerge/>
            <w:vAlign w:val="center"/>
          </w:tcPr>
          <w:p w:rsidR="00114C44" w:rsidRDefault="00114C44" w:rsidP="00682662">
            <w:pPr>
              <w:bidi/>
              <w:jc w:val="center"/>
              <w:rPr>
                <w:rtl/>
              </w:rPr>
            </w:pPr>
          </w:p>
        </w:tc>
      </w:tr>
      <w:tr w:rsidR="00114C44" w:rsidTr="00682662">
        <w:tc>
          <w:tcPr>
            <w:tcW w:w="1944" w:type="dxa"/>
            <w:vMerge w:val="restart"/>
            <w:vAlign w:val="center"/>
          </w:tcPr>
          <w:p w:rsidR="00114C44" w:rsidRPr="003C7E52" w:rsidRDefault="00114C44" w:rsidP="00682662">
            <w:pPr>
              <w:bidi/>
              <w:jc w:val="center"/>
              <w:rPr>
                <w:rFonts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114C44" w:rsidRPr="00044240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3C7E52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General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Physics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114C44" w:rsidRPr="00C3357C" w:rsidRDefault="00114C44" w:rsidP="00682662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cs="Droid Arabic Kufi"/>
                <w:sz w:val="19"/>
                <w:szCs w:val="19"/>
                <w:lang w:val="en-US"/>
              </w:rPr>
              <w:t>1803-0102</w:t>
            </w:r>
          </w:p>
        </w:tc>
      </w:tr>
      <w:tr w:rsidR="00114C44" w:rsidTr="00682662">
        <w:trPr>
          <w:trHeight w:val="145"/>
        </w:trPr>
        <w:tc>
          <w:tcPr>
            <w:tcW w:w="1944" w:type="dxa"/>
            <w:vMerge/>
            <w:vAlign w:val="center"/>
          </w:tcPr>
          <w:p w:rsidR="00114C44" w:rsidRDefault="00114C44" w:rsidP="00682662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114C44" w:rsidRPr="005F42FA" w:rsidRDefault="00114C44" w:rsidP="00682662">
            <w:pPr>
              <w:jc w:val="center"/>
              <w:rPr>
                <w:rFonts w:ascii="Droid Arabic Kufi" w:cs="Droid Arabic Kufi"/>
                <w:sz w:val="18"/>
                <w:szCs w:val="18"/>
                <w:lang w:val="en-US"/>
              </w:rPr>
            </w:pPr>
            <w:r w:rsidRPr="005F42FA">
              <w:rPr>
                <w:rFonts w:ascii="Droid Arabic Kufi" w:cs="Droid Arabic Kufi" w:hint="cs"/>
                <w:sz w:val="18"/>
                <w:szCs w:val="18"/>
                <w:lang w:val="en-US"/>
              </w:rPr>
              <w:t>Project</w:t>
            </w:r>
          </w:p>
        </w:tc>
        <w:tc>
          <w:tcPr>
            <w:tcW w:w="1242" w:type="dxa"/>
            <w:vAlign w:val="center"/>
          </w:tcPr>
          <w:p w:rsidR="00114C44" w:rsidRPr="004446C0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1083-1422</w:t>
            </w:r>
          </w:p>
        </w:tc>
      </w:tr>
      <w:tr w:rsidR="00114C44" w:rsidTr="00682662">
        <w:tc>
          <w:tcPr>
            <w:tcW w:w="1944" w:type="dxa"/>
            <w:vMerge/>
            <w:vAlign w:val="center"/>
          </w:tcPr>
          <w:p w:rsidR="00114C44" w:rsidRDefault="00114C44" w:rsidP="00682662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114C44" w:rsidRPr="00D02DCB" w:rsidRDefault="00114C44" w:rsidP="00682662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114C44" w:rsidRPr="005F42FA" w:rsidRDefault="00114C44" w:rsidP="00682662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114C44" w:rsidRPr="005F42FA" w:rsidRDefault="00114C44" w:rsidP="00682662">
            <w:pPr>
              <w:jc w:val="center"/>
              <w:rPr>
                <w:rFonts w:ascii="Droid Arabic Kufi" w:cs="Droid Arabic Kufi"/>
                <w:sz w:val="18"/>
                <w:szCs w:val="18"/>
                <w:lang w:val="en-US"/>
              </w:rPr>
            </w:pPr>
            <w:r w:rsidRPr="005F42FA">
              <w:rPr>
                <w:rFonts w:ascii="Droid Arabic Kufi" w:cs="Droid Arabic Kufi" w:hint="cs"/>
                <w:sz w:val="18"/>
                <w:szCs w:val="18"/>
                <w:lang w:val="en-US"/>
              </w:rPr>
              <w:t>Nuclear Physics 2</w:t>
            </w:r>
          </w:p>
        </w:tc>
        <w:tc>
          <w:tcPr>
            <w:tcW w:w="1242" w:type="dxa"/>
            <w:vAlign w:val="center"/>
          </w:tcPr>
          <w:p w:rsidR="00114C44" w:rsidRPr="000C1541" w:rsidRDefault="00114C44" w:rsidP="00682662">
            <w:pPr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1803-1425</w:t>
            </w:r>
          </w:p>
        </w:tc>
      </w:tr>
    </w:tbl>
    <w:p w:rsidR="00114C44" w:rsidRDefault="00114C44" w:rsidP="00114C44">
      <w:pPr>
        <w:bidi/>
        <w:rPr>
          <w:rtl/>
        </w:rPr>
      </w:pPr>
    </w:p>
    <w:p w:rsidR="00114C44" w:rsidRDefault="00114C44" w:rsidP="00114C44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114C44" w:rsidRPr="008C3109" w:rsidTr="00682662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114C44" w:rsidRPr="000C1541" w:rsidRDefault="00114C44" w:rsidP="00682662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/>
                <w:b/>
                <w:bCs/>
                <w:rtl/>
                <w:lang w:val="en-US"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114C44" w:rsidTr="00682662">
        <w:tc>
          <w:tcPr>
            <w:tcW w:w="9350" w:type="dxa"/>
          </w:tcPr>
          <w:p w:rsidR="00114C44" w:rsidRPr="00FA5377" w:rsidRDefault="00114C44" w:rsidP="00682662">
            <w:pPr>
              <w:jc w:val="center"/>
              <w:rPr>
                <w:lang w:val="en-US"/>
              </w:rPr>
            </w:pPr>
          </w:p>
        </w:tc>
      </w:tr>
    </w:tbl>
    <w:p w:rsidR="00114C44" w:rsidRDefault="00114C44" w:rsidP="00114C44"/>
    <w:p w:rsidR="00114C44" w:rsidRPr="003D4BEE" w:rsidRDefault="00114C44" w:rsidP="00114C44">
      <w:pPr>
        <w:rPr>
          <w:lang w:val="en-US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rtl/>
        </w:rPr>
        <w:tab/>
      </w: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540AD9" w:rsidRPr="00797508" w:rsidRDefault="00973748" w:rsidP="00973748">
      <w:pPr>
        <w:tabs>
          <w:tab w:val="left" w:pos="1890"/>
          <w:tab w:val="center" w:pos="4320"/>
        </w:tabs>
        <w:autoSpaceDE w:val="0"/>
        <w:autoSpaceDN w:val="0"/>
        <w:bidi/>
        <w:adjustRightInd w:val="0"/>
        <w:rPr>
          <w:rFonts w:asciiTheme="majorHAnsi" w:eastAsia="Times New Roman" w:hAnsiTheme="majorHAnsi" w:cstheme="majorHAnsi"/>
          <w:b/>
          <w:bCs/>
          <w:sz w:val="28"/>
          <w:szCs w:val="28"/>
          <w:rtl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rtl/>
        </w:rPr>
        <w:lastRenderedPageBreak/>
        <w:tab/>
      </w:r>
      <w:r w:rsidR="00540AD9" w:rsidRPr="00797508">
        <w:rPr>
          <w:rFonts w:asciiTheme="majorHAnsi" w:eastAsia="Times New Roman" w:hAnsiTheme="majorHAnsi" w:cs="Times New Roman" w:hint="cs"/>
          <w:b/>
          <w:bCs/>
          <w:sz w:val="28"/>
          <w:szCs w:val="28"/>
          <w:rtl/>
        </w:rPr>
        <w:t>نموذج السيرة الذاتية الموحد لأعضاء هيئة التدريس</w:t>
      </w:r>
    </w:p>
    <w:p w:rsidR="00540AD9" w:rsidRDefault="00540AD9" w:rsidP="00540AD9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540AD9" w:rsidTr="004C06F6">
        <w:trPr>
          <w:trHeight w:val="665"/>
        </w:trPr>
        <w:tc>
          <w:tcPr>
            <w:tcW w:w="8856" w:type="dxa"/>
            <w:gridSpan w:val="3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145716"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البيانات الأساسية</w:t>
            </w: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الاسم</w:t>
            </w:r>
          </w:p>
        </w:tc>
        <w:tc>
          <w:tcPr>
            <w:tcW w:w="4428" w:type="dxa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357B11">
              <w:rPr>
                <w:rFonts w:asciiTheme="majorHAnsi" w:hAnsiTheme="majorHAnsi" w:cs="Times New Roman" w:hint="cs"/>
                <w:rtl/>
                <w:lang w:val="en-US"/>
              </w:rPr>
              <w:t>د</w:t>
            </w:r>
            <w:r w:rsidRPr="00357B11">
              <w:rPr>
                <w:rFonts w:asciiTheme="majorHAnsi" w:hAnsiTheme="majorHAnsi" w:cstheme="majorHAnsi" w:hint="cs"/>
                <w:rtl/>
                <w:lang w:val="en-US"/>
              </w:rPr>
              <w:t xml:space="preserve">. </w:t>
            </w:r>
            <w:r w:rsidRPr="00357B11">
              <w:rPr>
                <w:rFonts w:asciiTheme="majorHAnsi" w:hAnsiTheme="majorHAnsi" w:cs="Times New Roman" w:hint="cs"/>
                <w:rtl/>
                <w:lang w:val="en-US"/>
              </w:rPr>
              <w:t>فاطمة الزهراء صالح بن محمد</w:t>
            </w:r>
          </w:p>
        </w:tc>
        <w:tc>
          <w:tcPr>
            <w:tcW w:w="2917" w:type="dxa"/>
            <w:vAlign w:val="center"/>
          </w:tcPr>
          <w:p w:rsidR="00540AD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540AD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="Comic Sans MS" w:hAnsi="Comic Sans MS"/>
                <w:b/>
                <w:bCs/>
                <w:noProof/>
                <w:color w:val="0070C0"/>
                <w:sz w:val="48"/>
                <w:szCs w:val="48"/>
                <w:rtl/>
                <w:lang w:val="en-US"/>
              </w:rPr>
              <w:drawing>
                <wp:inline distT="0" distB="0" distL="0" distR="0">
                  <wp:extent cx="1181100" cy="1372870"/>
                  <wp:effectExtent l="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02" cy="137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 w:rsidRPr="00145716">
              <w:rPr>
                <w:rFonts w:asciiTheme="majorHAnsi" w:hAnsiTheme="majorHAnsi" w:cs="Times New Roman" w:hint="cs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rtl/>
                <w:lang w:val="en-US"/>
              </w:rPr>
            </w:pPr>
            <w:r w:rsidRPr="00357B11">
              <w:rPr>
                <w:rFonts w:asciiTheme="majorHAnsi" w:hAnsiTheme="majorHAnsi" w:cs="Times New Roman" w:hint="cs"/>
                <w:sz w:val="20"/>
                <w:szCs w:val="20"/>
                <w:rtl/>
                <w:lang w:val="en-US" w:bidi="ar-EG"/>
              </w:rPr>
              <w:t xml:space="preserve">أستاذ مساعد </w:t>
            </w: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rtl/>
                <w:lang w:val="en-US"/>
              </w:rPr>
            </w:pPr>
            <w:r w:rsidRPr="00357B11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كلية العلوم والآداب بالمخواة</w:t>
            </w: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rtl/>
                <w:lang w:val="en-US"/>
              </w:rPr>
            </w:pPr>
            <w:r w:rsidRPr="00357B11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الفيزياء</w:t>
            </w: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rtl/>
                <w:lang w:val="en-US"/>
              </w:rPr>
            </w:pPr>
            <w:r w:rsidRPr="00357B11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0021621370364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/00966557487352</w:t>
            </w:r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607098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Sakkal Majalla"/>
                <w:sz w:val="20"/>
                <w:szCs w:val="20"/>
                <w:lang w:val="fr-FR"/>
              </w:rPr>
            </w:pPr>
            <w:hyperlink r:id="rId175" w:history="1">
              <w:r w:rsidR="00540AD9" w:rsidRPr="00357B11">
                <w:rPr>
                  <w:rStyle w:val="Hyperlink"/>
                  <w:rFonts w:asciiTheme="majorHAnsi" w:hAnsiTheme="majorHAnsi" w:cs="Sakkal Majalla"/>
                  <w:sz w:val="20"/>
                  <w:szCs w:val="20"/>
                  <w:lang w:val="fr-FR"/>
                </w:rPr>
                <w:t>fatmaezzahram@ymail.com</w:t>
              </w:r>
            </w:hyperlink>
          </w:p>
        </w:tc>
      </w:tr>
      <w:tr w:rsidR="00540AD9" w:rsidTr="004C06F6">
        <w:tc>
          <w:tcPr>
            <w:tcW w:w="1511" w:type="dxa"/>
            <w:shd w:val="pct20" w:color="auto" w:fill="auto"/>
            <w:vAlign w:val="center"/>
          </w:tcPr>
          <w:p w:rsidR="00540AD9" w:rsidRPr="00B0056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rtl/>
                <w:lang w:val="fr-FR" w:bidi="ar-TN"/>
              </w:rPr>
            </w:pPr>
            <w:r>
              <w:rPr>
                <w:rFonts w:asciiTheme="majorHAnsi" w:hAnsiTheme="majorHAnsi" w:hint="cs"/>
                <w:rtl/>
                <w:lang w:val="fr-FR" w:bidi="ar-TN"/>
              </w:rPr>
              <w:t>تاريخ الميلاد</w:t>
            </w:r>
          </w:p>
        </w:tc>
        <w:tc>
          <w:tcPr>
            <w:tcW w:w="7345" w:type="dxa"/>
            <w:gridSpan w:val="2"/>
            <w:vAlign w:val="center"/>
          </w:tcPr>
          <w:p w:rsidR="00540AD9" w:rsidRPr="00357B1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rtl/>
                <w:lang w:val="en-US" w:bidi="ar-EG"/>
              </w:rPr>
            </w:pPr>
            <w:r w:rsidRPr="00357B11">
              <w:rPr>
                <w:rFonts w:asciiTheme="majorHAnsi" w:hAnsiTheme="majorHAnsi" w:cstheme="majorHAnsi" w:hint="cs"/>
                <w:sz w:val="20"/>
                <w:szCs w:val="20"/>
                <w:rtl/>
                <w:lang w:val="en-US" w:bidi="ar-EG"/>
              </w:rPr>
              <w:t>09-07-1988</w:t>
            </w:r>
            <w:r w:rsidRPr="00357B11">
              <w:rPr>
                <w:rFonts w:asciiTheme="majorHAnsi" w:hAnsiTheme="majorHAnsi" w:hint="cs"/>
                <w:sz w:val="20"/>
                <w:szCs w:val="20"/>
                <w:rtl/>
                <w:lang w:val="en-US" w:bidi="ar-TN"/>
              </w:rPr>
              <w:t>ببومرداس</w:t>
            </w:r>
          </w:p>
        </w:tc>
      </w:tr>
    </w:tbl>
    <w:p w:rsidR="00540AD9" w:rsidRDefault="00540AD9" w:rsidP="00540AD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540AD9" w:rsidRPr="00145716" w:rsidTr="004C06F6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Pr="003E159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FatmaEzzahra Salah Ben Mohamed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Pr="003E159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Pr="003E159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ty of Arts and Sciences in Al 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Ma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</w:t>
            </w:r>
            <w:r w:rsidRPr="003E159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hwah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Pr="003E159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0021621370364/00966557487352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fatmaezzahram@ymail.com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 w:rsidRPr="00E5746C"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540AD9" w:rsidRPr="00145716" w:rsidTr="004C06F6">
        <w:tc>
          <w:tcPr>
            <w:tcW w:w="7039" w:type="dxa"/>
            <w:shd w:val="clear" w:color="auto" w:fill="auto"/>
            <w:vAlign w:val="center"/>
          </w:tcPr>
          <w:p w:rsidR="00540AD9" w:rsidRPr="003E159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09-07-1988 in Boumerdess</w:t>
            </w:r>
          </w:p>
        </w:tc>
        <w:tc>
          <w:tcPr>
            <w:tcW w:w="1817" w:type="dxa"/>
            <w:shd w:val="pct20" w:color="auto" w:fill="auto"/>
            <w:vAlign w:val="center"/>
          </w:tcPr>
          <w:p w:rsidR="00540AD9" w:rsidRPr="00B00561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Sakkal Majalla"/>
                <w:b/>
                <w:bCs/>
                <w:lang w:val="fr-FR"/>
              </w:rPr>
            </w:pPr>
            <w:r>
              <w:rPr>
                <w:rFonts w:asciiTheme="majorHAnsi" w:hAnsiTheme="majorHAnsi" w:cs="Sakkal Majalla"/>
                <w:b/>
                <w:bCs/>
                <w:lang w:val="fr-FR"/>
              </w:rPr>
              <w:t>Date of Birth</w:t>
            </w:r>
          </w:p>
        </w:tc>
      </w:tr>
    </w:tbl>
    <w:p w:rsidR="00540AD9" w:rsidRDefault="00540AD9" w:rsidP="00540AD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1528"/>
        <w:gridCol w:w="7328"/>
      </w:tblGrid>
      <w:tr w:rsidR="00540AD9" w:rsidTr="004C06F6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المؤهلات</w:t>
            </w:r>
          </w:p>
        </w:tc>
      </w:tr>
      <w:tr w:rsidR="00540AD9" w:rsidTr="004C06F6">
        <w:tc>
          <w:tcPr>
            <w:tcW w:w="1528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الدكتوراه</w:t>
            </w:r>
          </w:p>
        </w:tc>
        <w:tc>
          <w:tcPr>
            <w:tcW w:w="7328" w:type="dxa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دكتوراه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الكم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المنستير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 xml:space="preserve"> 201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7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540AD9" w:rsidTr="004C06F6">
        <w:tc>
          <w:tcPr>
            <w:tcW w:w="1528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الماجستير</w:t>
            </w:r>
          </w:p>
        </w:tc>
        <w:tc>
          <w:tcPr>
            <w:tcW w:w="7328" w:type="dxa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ماجستير في الفيزياء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فيزياء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الكم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نظرية 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المنستير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2012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540AD9" w:rsidTr="004C06F6">
        <w:tc>
          <w:tcPr>
            <w:tcW w:w="1528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البكالوريوس</w:t>
            </w:r>
          </w:p>
        </w:tc>
        <w:tc>
          <w:tcPr>
            <w:tcW w:w="7328" w:type="dxa"/>
            <w:vAlign w:val="center"/>
          </w:tcPr>
          <w:p w:rsidR="00540AD9" w:rsidRPr="00771674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="Times New Roman" w:hint="eastAsia"/>
                <w:sz w:val="18"/>
                <w:szCs w:val="18"/>
                <w:rtl/>
                <w:lang w:val="en-US"/>
              </w:rPr>
              <w:t>إجازة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(بكالوريوس) اساسية في تخصص فيزياء وكيمياء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 w:rsidRPr="00FF52E8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 xml:space="preserve"> جامعة 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المنستير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تونس</w:t>
            </w:r>
            <w:r w:rsidRPr="00FF52E8"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  <w:t>–</w:t>
            </w:r>
            <w:r>
              <w:rPr>
                <w:rFonts w:asciiTheme="majorHAnsi" w:hAnsiTheme="majorHAnsi" w:cstheme="majorHAnsi" w:hint="cs"/>
                <w:sz w:val="18"/>
                <w:szCs w:val="18"/>
                <w:rtl/>
                <w:lang w:val="en-US"/>
              </w:rPr>
              <w:t>2010</w:t>
            </w:r>
            <w:r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م</w:t>
            </w:r>
          </w:p>
        </w:tc>
      </w:tr>
      <w:tr w:rsidR="00540AD9" w:rsidTr="004C06F6">
        <w:tc>
          <w:tcPr>
            <w:tcW w:w="1528" w:type="dxa"/>
            <w:shd w:val="pct20" w:color="auto" w:fill="auto"/>
            <w:vAlign w:val="center"/>
          </w:tcPr>
          <w:p w:rsidR="00540AD9" w:rsidRPr="00145716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val="en-US"/>
              </w:rPr>
            </w:pPr>
            <w:r>
              <w:rPr>
                <w:rFonts w:asciiTheme="majorHAnsi" w:hAnsiTheme="majorHAnsi" w:cs="Times New Roman" w:hint="cs"/>
                <w:rtl/>
                <w:lang w:val="en-US"/>
              </w:rPr>
              <w:t>أخرى</w:t>
            </w:r>
          </w:p>
        </w:tc>
        <w:tc>
          <w:tcPr>
            <w:tcW w:w="7328" w:type="dxa"/>
            <w:vAlign w:val="center"/>
          </w:tcPr>
          <w:p w:rsidR="00540AD9" w:rsidRPr="00BD043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sz w:val="18"/>
                <w:szCs w:val="18"/>
                <w:rtl/>
                <w:lang w:val="en-US" w:bidi="ar-TN"/>
              </w:rPr>
            </w:pPr>
            <w:r>
              <w:rPr>
                <w:rFonts w:asciiTheme="majorHAnsi" w:hAnsiTheme="majorHAnsi" w:hint="cs"/>
                <w:sz w:val="18"/>
                <w:szCs w:val="18"/>
                <w:rtl/>
                <w:lang w:val="en-US" w:bidi="ar-TN"/>
              </w:rPr>
              <w:t>باكالوريا في العلوم التجريبي</w:t>
            </w:r>
            <w:r>
              <w:rPr>
                <w:rFonts w:asciiTheme="majorHAnsi" w:hAnsiTheme="majorHAnsi" w:hint="eastAsia"/>
                <w:sz w:val="18"/>
                <w:szCs w:val="18"/>
                <w:rtl/>
                <w:lang w:val="en-US" w:bidi="ar-TN"/>
              </w:rPr>
              <w:t>ة</w:t>
            </w:r>
            <w:r>
              <w:rPr>
                <w:rFonts w:asciiTheme="majorHAnsi" w:hAnsiTheme="majorHAnsi" w:hint="cs"/>
                <w:sz w:val="18"/>
                <w:szCs w:val="18"/>
                <w:rtl/>
                <w:lang w:val="en-US" w:bidi="ar-TN"/>
              </w:rPr>
              <w:t>-المعهد الثانوي ببومرداس 2007م</w:t>
            </w:r>
          </w:p>
        </w:tc>
      </w:tr>
    </w:tbl>
    <w:p w:rsidR="00540AD9" w:rsidRDefault="00540AD9" w:rsidP="00540AD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540AD9" w:rsidRPr="00145716" w:rsidTr="004C06F6">
        <w:tc>
          <w:tcPr>
            <w:tcW w:w="8856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540AD9" w:rsidRPr="00145716" w:rsidTr="004C06F6">
        <w:tc>
          <w:tcPr>
            <w:tcW w:w="7330" w:type="dxa"/>
            <w:shd w:val="clear" w:color="auto" w:fill="auto"/>
            <w:vAlign w:val="center"/>
          </w:tcPr>
          <w:p w:rsidR="00540AD9" w:rsidRPr="00154584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PhD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in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Quantum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Physics 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–Theoretical Physics-</w:t>
            </w:r>
            <w:r w:rsidRPr="00154584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University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of Monastir - Tunisia – 2017.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540AD9" w:rsidRPr="00145716" w:rsidTr="004C06F6">
        <w:tc>
          <w:tcPr>
            <w:tcW w:w="7330" w:type="dxa"/>
            <w:shd w:val="clear" w:color="auto" w:fill="auto"/>
            <w:vAlign w:val="center"/>
          </w:tcPr>
          <w:p w:rsidR="00540AD9" w:rsidRPr="0023799F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rtl/>
                <w:lang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Master in Quantum Physics -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Theoretical Physics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University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of Monastir–Tunisia, 2012.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540AD9" w:rsidRPr="00145716" w:rsidTr="004C06F6">
        <w:tc>
          <w:tcPr>
            <w:tcW w:w="7330" w:type="dxa"/>
            <w:shd w:val="clear" w:color="auto" w:fill="auto"/>
            <w:vAlign w:val="center"/>
          </w:tcPr>
          <w:p w:rsidR="00540AD9" w:rsidRPr="0023799F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</w:rPr>
            </w:pP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>Bachelor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(Fundamental Licence)in Physics and chemistry</w:t>
            </w:r>
            <w:r w:rsidRPr="0023799F">
              <w:rPr>
                <w:rFonts w:asciiTheme="majorHAnsi" w:hAnsiTheme="majorHAnsi" w:cstheme="majorHAnsi"/>
                <w:sz w:val="18"/>
                <w:szCs w:val="18"/>
              </w:rPr>
              <w:t xml:space="preserve"> -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University of Monastir - Tunisia – 2010.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540AD9" w:rsidRPr="00145716" w:rsidTr="004C06F6">
        <w:tc>
          <w:tcPr>
            <w:tcW w:w="7330" w:type="dxa"/>
            <w:shd w:val="clear" w:color="auto" w:fill="auto"/>
            <w:vAlign w:val="center"/>
          </w:tcPr>
          <w:p w:rsidR="00540AD9" w:rsidRPr="001255B3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1255B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Baccalaureate of experimental science –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Secondary school of Boumerdess</w:t>
            </w:r>
            <w:r w:rsidRPr="001255B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-Tunisia-2007.</w:t>
            </w:r>
          </w:p>
        </w:tc>
        <w:tc>
          <w:tcPr>
            <w:tcW w:w="1526" w:type="dxa"/>
            <w:shd w:val="pct20" w:color="auto" w:fill="auto"/>
            <w:vAlign w:val="center"/>
          </w:tcPr>
          <w:p w:rsidR="00540AD9" w:rsidRPr="00E5746C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540AD9" w:rsidRDefault="00540AD9" w:rsidP="00540AD9">
      <w:pPr>
        <w:bidi/>
      </w:pPr>
    </w:p>
    <w:p w:rsidR="00540AD9" w:rsidRDefault="00540AD9" w:rsidP="00540AD9">
      <w:pPr>
        <w:bidi/>
      </w:pPr>
    </w:p>
    <w:p w:rsidR="00540AD9" w:rsidRDefault="00540AD9" w:rsidP="00540AD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540AD9" w:rsidTr="004C06F6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lastRenderedPageBreak/>
              <w:t>الاهتمامات البحثية</w:t>
            </w:r>
          </w:p>
        </w:tc>
      </w:tr>
      <w:tr w:rsidR="00540AD9" w:rsidTr="004C06F6">
        <w:trPr>
          <w:trHeight w:val="838"/>
        </w:trPr>
        <w:tc>
          <w:tcPr>
            <w:tcW w:w="8856" w:type="dxa"/>
            <w:shd w:val="clear" w:color="auto" w:fill="auto"/>
            <w:vAlign w:val="center"/>
          </w:tcPr>
          <w:p w:rsidR="00540AD9" w:rsidRPr="00827E19" w:rsidRDefault="00540AD9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27E19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دراسةهيكليةوطيفيةلذوبانذرةأومجموعةمنالذراتفيكتلةمنالغازالنادر</w:t>
            </w:r>
          </w:p>
          <w:p w:rsidR="00540AD9" w:rsidRPr="00827E19" w:rsidRDefault="00540AD9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27E19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 xml:space="preserve">مقارنة النتائج النظرية مع مثيلاتها العملية </w:t>
            </w:r>
          </w:p>
          <w:p w:rsidR="00540AD9" w:rsidRPr="00823206" w:rsidRDefault="00540AD9" w:rsidP="0086236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  <w:r w:rsidRPr="00827E19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تصميم برامج علمية لنماذج النظرية الكمية باستخدام لغات البرمجة المختلفة بواسطة الحاسب الآلي</w:t>
            </w:r>
          </w:p>
        </w:tc>
      </w:tr>
    </w:tbl>
    <w:p w:rsidR="00540AD9" w:rsidRDefault="00540AD9" w:rsidP="00540AD9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540AD9" w:rsidRPr="00145716" w:rsidTr="004C06F6">
        <w:tc>
          <w:tcPr>
            <w:tcW w:w="885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540AD9" w:rsidRPr="00145716" w:rsidTr="004C06F6">
        <w:trPr>
          <w:trHeight w:val="1256"/>
        </w:trPr>
        <w:tc>
          <w:tcPr>
            <w:tcW w:w="8856" w:type="dxa"/>
            <w:shd w:val="clear" w:color="auto" w:fill="auto"/>
            <w:vAlign w:val="center"/>
          </w:tcPr>
          <w:p w:rsidR="00540AD9" w:rsidRPr="00827E19" w:rsidRDefault="00540AD9" w:rsidP="00540AD9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176" w:hanging="176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827E1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Studying of the properties of the cluster: </w:t>
            </w:r>
            <w:r w:rsidRPr="00827E1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Spectroscopic and structural study of the solvation of an atom or a group of atoms in a rare gaz cluster: Na</w:t>
            </w:r>
            <w:r w:rsidRPr="00827E19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US"/>
              </w:rPr>
              <w:t>+</w:t>
            </w:r>
            <w:r w:rsidRPr="00827E1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Xe</w:t>
            </w:r>
            <w:r w:rsidRPr="00827E1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n</w:t>
            </w:r>
            <w:r w:rsidRPr="00827E1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, NO</w:t>
            </w:r>
            <w:r w:rsidRPr="00827E19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US"/>
              </w:rPr>
              <w:t>+</w:t>
            </w:r>
            <w:r w:rsidRPr="00827E1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</w:t>
            </w:r>
            <w:r w:rsidRPr="00827E1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n</w:t>
            </w:r>
            <w:r w:rsidRPr="00827E19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and NOAr</w:t>
            </w:r>
            <w:r w:rsidRPr="00827E1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n</w:t>
            </w:r>
          </w:p>
          <w:p w:rsidR="00540AD9" w:rsidRPr="00827E19" w:rsidRDefault="00540AD9" w:rsidP="004C06F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27E1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2. Comparison of theoretical results with their practical results</w:t>
            </w:r>
          </w:p>
          <w:p w:rsidR="00540AD9" w:rsidRPr="00D968A2" w:rsidRDefault="00540AD9" w:rsidP="004C06F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 w:rsidRPr="00827E1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3.</w:t>
            </w:r>
            <w:r w:rsidRPr="00827E1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lastRenderedPageBreak/>
              <w:t xml:space="preserve"> Design scientific programs for quantum theory models using different programming languages by computer</w:t>
            </w:r>
          </w:p>
        </w:tc>
      </w:tr>
    </w:tbl>
    <w:p w:rsidR="00540AD9" w:rsidRDefault="00540AD9" w:rsidP="00540AD9">
      <w:pPr>
        <w:bidi/>
      </w:pPr>
    </w:p>
    <w:p w:rsidR="00540AD9" w:rsidRDefault="00540AD9" w:rsidP="00540AD9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540AD9" w:rsidRPr="00145716" w:rsidTr="004C06F6">
        <w:tc>
          <w:tcPr>
            <w:tcW w:w="889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145716" w:rsidRDefault="00540AD9" w:rsidP="004C06F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540AD9" w:rsidRPr="00F660BD" w:rsidTr="004C06F6">
        <w:trPr>
          <w:trHeight w:val="1509"/>
        </w:trPr>
        <w:tc>
          <w:tcPr>
            <w:tcW w:w="8890" w:type="dxa"/>
            <w:shd w:val="clear" w:color="auto" w:fill="auto"/>
            <w:vAlign w:val="center"/>
          </w:tcPr>
          <w:p w:rsidR="00540AD9" w:rsidRPr="00F660BD" w:rsidRDefault="00540AD9" w:rsidP="00540AD9">
            <w:pPr>
              <w:pStyle w:val="ListParagraph"/>
              <w:numPr>
                <w:ilvl w:val="0"/>
                <w:numId w:val="38"/>
              </w:numPr>
              <w:spacing w:before="120" w:after="120" w:line="360" w:lineRule="auto"/>
              <w:ind w:left="714" w:hanging="357"/>
              <w:jc w:val="both"/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Microsolvation of NO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val="en-US"/>
              </w:rPr>
              <w:t>+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in Ar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n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clusters: A theoretical treatment (published)</w:t>
            </w:r>
          </w:p>
          <w:p w:rsidR="00540AD9" w:rsidRPr="00F660BD" w:rsidRDefault="00540AD9" w:rsidP="004C06F6">
            <w:pPr>
              <w:pStyle w:val="ListParagraph"/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F. E. Ben Mohamed, M. Slama, H. Hammami, M. Ben El HadjRhouma, and M. Hochlaf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;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The Journal of Chemical Physics 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142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, 204309 (2015).</w:t>
            </w:r>
          </w:p>
          <w:p w:rsidR="00540AD9" w:rsidRPr="00F660BD" w:rsidRDefault="00540AD9" w:rsidP="00540AD9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One electron pseudo-potential investigation of NO(X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П)-Ar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n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clusters (n=1, 2, 3, 4) (published)</w:t>
            </w:r>
          </w:p>
          <w:p w:rsidR="00540AD9" w:rsidRPr="00F660BD" w:rsidRDefault="00540AD9" w:rsidP="004C06F6">
            <w:pPr>
              <w:pStyle w:val="ListParagraph"/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H. Hammami, F.E. Ben Mohamed, D. Mohamed, M. Ben El HadjRhouma, M. M. Al Mogren and M. Hochlaf, The Journal of Molecular Physics 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115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, 2586 (201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7).</w:t>
            </w:r>
          </w:p>
          <w:p w:rsidR="00540AD9" w:rsidRPr="00F660BD" w:rsidRDefault="00540AD9" w:rsidP="00540AD9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Structure and stability of Na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val="en-US"/>
              </w:rPr>
              <w:t>+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Xe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n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Clusters  (published)</w:t>
            </w:r>
          </w:p>
          <w:p w:rsidR="00540AD9" w:rsidRPr="00F660BD" w:rsidRDefault="00540AD9" w:rsidP="004C06F6">
            <w:pPr>
              <w:pStyle w:val="ListParagraph"/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M. Slama, K. Issa, F. E. Ben Mohamed, M. Ben El HadjRhouma, and F. Spiegelman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;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Journal of Molecular Physics 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115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, 757-770 (2017).</w:t>
            </w:r>
          </w:p>
          <w:p w:rsidR="00540AD9" w:rsidRPr="00F660BD" w:rsidRDefault="00540AD9" w:rsidP="00540AD9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Exploration of large amplitude motions in the Ca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val="en-US"/>
              </w:rPr>
              <w:t>+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Ar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Complex (published)</w:t>
            </w:r>
          </w:p>
          <w:p w:rsidR="00540AD9" w:rsidRPr="00F660BD" w:rsidRDefault="00540AD9" w:rsidP="004C06F6">
            <w:pPr>
              <w:pStyle w:val="ListParagraph"/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D. Mohamed, F. E. Ben Mohamed, M. A. Amdouni, M. Ben El HadjRhouma, R. Lingerri et M. Hochlaf. Molecular Physics. (2019). DOI: 10.1080/00268976.2019.1593533. </w:t>
            </w:r>
          </w:p>
          <w:p w:rsidR="00540AD9" w:rsidRPr="00F660BD" w:rsidRDefault="00540AD9" w:rsidP="00540AD9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One electron pseudo-potential model: Equilibrium Geometry and photoabsorption spectra of NO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val="en-US"/>
              </w:rPr>
              <w:t>+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Ar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n</w:t>
            </w:r>
            <w:r w:rsidRPr="00F660BD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Complex (n=1-25) (Currently under revision)</w:t>
            </w:r>
          </w:p>
          <w:p w:rsidR="00540AD9" w:rsidRPr="00F660BD" w:rsidRDefault="00540AD9" w:rsidP="004C06F6">
            <w:pPr>
              <w:pStyle w:val="ListParagraph"/>
              <w:spacing w:after="200" w:line="360" w:lineRule="auto"/>
              <w:ind w:left="501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F. E. Ben Mohamed, H. Hammami, D. Mohamed, M. Ben El HadjRhouma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,</w:t>
            </w:r>
            <w:r w:rsidRPr="00F660B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Computational and Theoretical Chemistry Journal (2019).</w:t>
            </w:r>
          </w:p>
        </w:tc>
      </w:tr>
    </w:tbl>
    <w:p w:rsidR="00540AD9" w:rsidRDefault="00540AD9" w:rsidP="00540AD9">
      <w:pPr>
        <w:bidi/>
        <w:rPr>
          <w:rtl/>
          <w:lang w:bidi="ar-EG"/>
        </w:rPr>
      </w:pPr>
    </w:p>
    <w:p w:rsidR="00540AD9" w:rsidRDefault="00540AD9" w:rsidP="00540AD9">
      <w:pPr>
        <w:bidi/>
        <w:rPr>
          <w:lang w:bidi="ar-EG"/>
        </w:rPr>
      </w:pPr>
    </w:p>
    <w:p w:rsidR="00540AD9" w:rsidRDefault="00540AD9" w:rsidP="00540AD9">
      <w:pPr>
        <w:bidi/>
        <w:rPr>
          <w:lang w:bidi="ar-EG"/>
        </w:rPr>
      </w:pPr>
    </w:p>
    <w:p w:rsidR="00540AD9" w:rsidRDefault="00540AD9" w:rsidP="00540AD9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1377"/>
        <w:gridCol w:w="2160"/>
        <w:gridCol w:w="1525"/>
        <w:gridCol w:w="1559"/>
        <w:gridCol w:w="2235"/>
      </w:tblGrid>
      <w:tr w:rsidR="00540AD9" w:rsidRPr="008C3109" w:rsidTr="004C06F6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8C310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>التدريس</w:t>
            </w:r>
          </w:p>
        </w:tc>
      </w:tr>
      <w:tr w:rsidR="00540AD9" w:rsidRPr="008C3109" w:rsidTr="004C06F6">
        <w:tc>
          <w:tcPr>
            <w:tcW w:w="137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رمز</w:t>
            </w:r>
            <w:r w:rsidRPr="007A4D48">
              <w:rPr>
                <w:rFonts w:asciiTheme="majorHAnsi" w:eastAsia="Times New Roman" w:hAnsiTheme="majorHAnsi" w:cs="Times New Roman"/>
                <w:rtl/>
              </w:rPr>
              <w:t xml:space="preserve"> المقرر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rtl/>
              </w:rPr>
            </w:pPr>
            <w:r w:rsidRPr="007A4D48">
              <w:rPr>
                <w:rFonts w:asciiTheme="majorHAnsi" w:eastAsia="Times New Roman" w:hAnsiTheme="majorHAnsi" w:cs="Times New Roman" w:hint="cs"/>
                <w:rtl/>
              </w:rPr>
              <w:t>الفصل الدراسي</w:t>
            </w:r>
          </w:p>
        </w:tc>
      </w:tr>
      <w:tr w:rsidR="00540AD9" w:rsidTr="004C06F6">
        <w:trPr>
          <w:trHeight w:val="263"/>
        </w:trPr>
        <w:tc>
          <w:tcPr>
            <w:tcW w:w="1377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 w:val="restart"/>
            <w:vAlign w:val="center"/>
          </w:tcPr>
          <w:p w:rsidR="00540AD9" w:rsidRPr="006B6B83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8122B3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122B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18031102</w:t>
            </w:r>
          </w:p>
        </w:tc>
        <w:tc>
          <w:tcPr>
            <w:tcW w:w="2160" w:type="dxa"/>
            <w:vAlign w:val="center"/>
          </w:tcPr>
          <w:p w:rsidR="00540AD9" w:rsidRPr="008122B3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8122B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عامة 1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18031406</w:t>
            </w:r>
          </w:p>
        </w:tc>
        <w:tc>
          <w:tcPr>
            <w:tcW w:w="2160" w:type="dxa"/>
            <w:vAlign w:val="center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754F42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معامل متقدمة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 w:rsidRPr="003F563F">
              <w:rPr>
                <w:rFonts w:ascii="Droid Arabic Kufi" w:cs="Droid Arabic Kufi"/>
                <w:sz w:val="19"/>
                <w:szCs w:val="19"/>
                <w:lang w:val="en-US" w:bidi="ar-EG"/>
              </w:rPr>
              <w:t>18031436</w:t>
            </w:r>
          </w:p>
        </w:tc>
        <w:tc>
          <w:tcPr>
            <w:tcW w:w="2160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>مواد فاىقة التواصل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</w:tcPr>
          <w:p w:rsidR="00540AD9" w:rsidRPr="00426F30" w:rsidRDefault="00540AD9" w:rsidP="004C06F6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lastRenderedPageBreak/>
              <w:t>18031227</w:t>
            </w:r>
          </w:p>
        </w:tc>
        <w:tc>
          <w:tcPr>
            <w:tcW w:w="2160" w:type="dxa"/>
          </w:tcPr>
          <w:p w:rsidR="00540AD9" w:rsidRPr="003F563F" w:rsidRDefault="00540AD9" w:rsidP="004C06F6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 xml:space="preserve">ديناميكا حرارية 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314A00" w:rsidRDefault="00540AD9" w:rsidP="004C06F6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540AD9" w:rsidRPr="00314A00" w:rsidRDefault="00540AD9" w:rsidP="004C06F6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314A00" w:rsidRDefault="00540AD9" w:rsidP="004C06F6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540AD9" w:rsidRPr="00314A00" w:rsidRDefault="00540AD9" w:rsidP="004C06F6">
            <w:pPr>
              <w:bidi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F563F">
              <w:rPr>
                <w:rFonts w:ascii="Droid Arabic Kufi" w:cs="Droid Arabic Kufi"/>
                <w:sz w:val="19"/>
                <w:szCs w:val="19"/>
                <w:lang w:val="en-US"/>
              </w:rPr>
              <w:t>18031331</w:t>
            </w:r>
          </w:p>
        </w:tc>
        <w:tc>
          <w:tcPr>
            <w:tcW w:w="2160" w:type="dxa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ذرية</w:t>
            </w:r>
          </w:p>
        </w:tc>
        <w:tc>
          <w:tcPr>
            <w:tcW w:w="1525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 w:val="restart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1439/1440</w:t>
            </w: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18031330</w:t>
            </w:r>
          </w:p>
        </w:tc>
        <w:tc>
          <w:tcPr>
            <w:tcW w:w="2160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 نووية 1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18031205</w:t>
            </w:r>
          </w:p>
        </w:tc>
        <w:tc>
          <w:tcPr>
            <w:tcW w:w="2160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فيزياءعامة 2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18031423</w:t>
            </w:r>
          </w:p>
        </w:tc>
        <w:tc>
          <w:tcPr>
            <w:tcW w:w="2160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ميكانيكاالكم1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540AD9" w:rsidRPr="00754F42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rPr>
          <w:trHeight w:val="413"/>
        </w:trPr>
        <w:tc>
          <w:tcPr>
            <w:tcW w:w="1377" w:type="dxa"/>
          </w:tcPr>
          <w:p w:rsidR="00540AD9" w:rsidRPr="00426F30" w:rsidRDefault="00540AD9" w:rsidP="004C06F6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18030102</w:t>
            </w:r>
          </w:p>
        </w:tc>
        <w:tc>
          <w:tcPr>
            <w:tcW w:w="2160" w:type="dxa"/>
          </w:tcPr>
          <w:p w:rsidR="00540AD9" w:rsidRPr="00426F30" w:rsidRDefault="00540AD9" w:rsidP="004C06F6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426F3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فيزياء عامة (1) 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5</w:t>
            </w:r>
          </w:p>
        </w:tc>
        <w:tc>
          <w:tcPr>
            <w:tcW w:w="2235" w:type="dxa"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الفصلالثاني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540AD9" w:rsidTr="004C06F6">
        <w:tc>
          <w:tcPr>
            <w:tcW w:w="1377" w:type="dxa"/>
          </w:tcPr>
          <w:p w:rsidR="00540AD9" w:rsidRPr="00610F1A" w:rsidRDefault="00540AD9" w:rsidP="004C06F6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160" w:type="dxa"/>
          </w:tcPr>
          <w:p w:rsidR="00540AD9" w:rsidRPr="00610F1A" w:rsidRDefault="00540AD9" w:rsidP="004C06F6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 w:val="restart"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الفصلالأول 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143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8</w:t>
            </w:r>
            <w:r w:rsidRPr="006B6B83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/14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39</w:t>
            </w: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18031329</w:t>
            </w:r>
          </w:p>
        </w:tc>
        <w:tc>
          <w:tcPr>
            <w:tcW w:w="2160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فيزياءإحصائية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</w:tcPr>
          <w:p w:rsidR="00540AD9" w:rsidRPr="003F563F" w:rsidRDefault="00540AD9" w:rsidP="004C06F6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fr-FR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18031205</w:t>
            </w:r>
          </w:p>
        </w:tc>
        <w:tc>
          <w:tcPr>
            <w:tcW w:w="2160" w:type="dxa"/>
          </w:tcPr>
          <w:p w:rsidR="00540AD9" w:rsidRPr="00525B8B" w:rsidRDefault="00540AD9" w:rsidP="004C06F6">
            <w:pPr>
              <w:tabs>
                <w:tab w:val="center" w:pos="7415"/>
              </w:tabs>
              <w:jc w:val="center"/>
              <w:rPr>
                <w:rFonts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 xml:space="preserve">فيزياء عامة (2) 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4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525B8B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11010112</w:t>
            </w:r>
          </w:p>
        </w:tc>
        <w:tc>
          <w:tcPr>
            <w:tcW w:w="2160" w:type="dxa"/>
            <w:vAlign w:val="center"/>
          </w:tcPr>
          <w:p w:rsidR="00540AD9" w:rsidRPr="00525B8B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525B8B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مهارات كتابة البحث والمقال</w:t>
            </w:r>
          </w:p>
        </w:tc>
        <w:tc>
          <w:tcPr>
            <w:tcW w:w="1525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314A00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2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8122B3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122B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18031421</w:t>
            </w:r>
          </w:p>
        </w:tc>
        <w:tc>
          <w:tcPr>
            <w:tcW w:w="2160" w:type="dxa"/>
            <w:vAlign w:val="center"/>
          </w:tcPr>
          <w:p w:rsidR="00540AD9" w:rsidRPr="008122B3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122B3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>الكهربية الديناميكية</w:t>
            </w: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  <w:tr w:rsidR="00540AD9" w:rsidTr="004C06F6">
        <w:tc>
          <w:tcPr>
            <w:tcW w:w="1377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540AD9" w:rsidRPr="00314A00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540AD9" w:rsidRPr="00181D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  <w:tc>
          <w:tcPr>
            <w:tcW w:w="2235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</w:p>
        </w:tc>
      </w:tr>
    </w:tbl>
    <w:p w:rsidR="00540AD9" w:rsidRDefault="00540AD9" w:rsidP="00540AD9">
      <w:pPr>
        <w:bidi/>
        <w:rPr>
          <w:rtl/>
        </w:rPr>
      </w:pPr>
    </w:p>
    <w:p w:rsidR="00540AD9" w:rsidRDefault="00540AD9" w:rsidP="00540AD9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540AD9" w:rsidRPr="008C3109" w:rsidTr="004C06F6">
        <w:tc>
          <w:tcPr>
            <w:tcW w:w="8856" w:type="dxa"/>
            <w:gridSpan w:val="5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8C310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rtl/>
                <w:lang w:bidi="ar-EG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540AD9" w:rsidRPr="008C3109" w:rsidTr="004C06F6">
        <w:tc>
          <w:tcPr>
            <w:tcW w:w="194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  <w:lang w:bidi="ar-EG"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540AD9" w:rsidRPr="007A4D48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rtl/>
              </w:rPr>
            </w:pPr>
            <w:r w:rsidRPr="007A4D48"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540AD9" w:rsidTr="004C06F6">
        <w:tc>
          <w:tcPr>
            <w:tcW w:w="1944" w:type="dxa"/>
            <w:vMerge w:val="restart"/>
            <w:vAlign w:val="center"/>
          </w:tcPr>
          <w:p w:rsidR="00540AD9" w:rsidRPr="003C12BE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Superconductivity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3F563F">
              <w:rPr>
                <w:rFonts w:ascii="Droid Arabic Kufi" w:cs="Droid Arabic Kufi"/>
                <w:sz w:val="19"/>
                <w:szCs w:val="19"/>
                <w:lang w:val="en-US" w:bidi="ar-EG"/>
              </w:rPr>
              <w:t>18031436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Pr="003C12BE" w:rsidRDefault="00540AD9" w:rsidP="004C06F6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 w:bidi="ar-EG"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Thermodynamics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18031227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Advanced Labs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18031406</w:t>
            </w:r>
          </w:p>
        </w:tc>
      </w:tr>
      <w:tr w:rsidR="00540AD9" w:rsidTr="004C06F6">
        <w:tc>
          <w:tcPr>
            <w:tcW w:w="1944" w:type="dxa"/>
            <w:vMerge w:val="restart"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1439/1440</w:t>
            </w: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Nuclear physics 1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18031330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General Physics 2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18031102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Atomic Physics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3F563F">
              <w:rPr>
                <w:rFonts w:ascii="Droid Arabic Kufi" w:cs="Droid Arabic Kufi"/>
                <w:sz w:val="19"/>
                <w:szCs w:val="19"/>
                <w:lang w:val="en-US"/>
              </w:rPr>
              <w:t>18031331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Quantum mechanics 1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181DD9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18031423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540AD9" w:rsidTr="004C06F6">
        <w:tc>
          <w:tcPr>
            <w:tcW w:w="1944" w:type="dxa"/>
            <w:vAlign w:val="center"/>
          </w:tcPr>
          <w:p w:rsidR="00540AD9" w:rsidRPr="00BF6A0C" w:rsidRDefault="00540AD9" w:rsidP="004C06F6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  <w:r w:rsidRPr="003C12BE"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nd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18030102</w:t>
            </w:r>
          </w:p>
        </w:tc>
      </w:tr>
      <w:tr w:rsidR="00540AD9" w:rsidTr="004C06F6">
        <w:tc>
          <w:tcPr>
            <w:tcW w:w="1944" w:type="dxa"/>
            <w:vMerge w:val="restart"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/>
                <w:sz w:val="19"/>
                <w:szCs w:val="19"/>
                <w:vertAlign w:val="superscript"/>
                <w:lang w:val="en-US"/>
              </w:rPr>
              <w:t>st</w:t>
            </w:r>
            <w:r w:rsidRPr="00E0311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Semester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143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8</w:t>
            </w:r>
            <w:r w:rsidRPr="003C12BE">
              <w:rPr>
                <w:rFonts w:ascii="Droid Arabic Kufi" w:cs="Droid Arabic Kufi"/>
                <w:sz w:val="19"/>
                <w:szCs w:val="19"/>
                <w:lang w:val="en-US"/>
              </w:rPr>
              <w:t>/14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39</w:t>
            </w: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D02DCB"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Statistical Physics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18031329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>Skills of  W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R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.</w:t>
            </w:r>
            <w:r w:rsidRPr="00E7503A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and Article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 w:hint="cs"/>
                <w:sz w:val="19"/>
                <w:szCs w:val="19"/>
                <w:lang w:val="en-US"/>
              </w:rPr>
              <w:t>11010112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Electrodynamics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18031421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General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4446C0">
              <w:rPr>
                <w:rFonts w:ascii="Droid Arabic Kufi" w:cs="Droid Arabic Kufi"/>
                <w:sz w:val="19"/>
                <w:szCs w:val="19"/>
                <w:lang w:val="en-US"/>
              </w:rPr>
              <w:t>18031205</w:t>
            </w:r>
          </w:p>
        </w:tc>
      </w:tr>
      <w:tr w:rsidR="00540AD9" w:rsidTr="004C06F6">
        <w:tc>
          <w:tcPr>
            <w:tcW w:w="1944" w:type="dxa"/>
            <w:vMerge/>
            <w:vAlign w:val="center"/>
          </w:tcPr>
          <w:p w:rsidR="00540AD9" w:rsidRDefault="00540AD9" w:rsidP="004C06F6">
            <w:pPr>
              <w:bidi/>
              <w:jc w:val="center"/>
              <w:rPr>
                <w:rtl/>
              </w:rPr>
            </w:pPr>
          </w:p>
        </w:tc>
        <w:tc>
          <w:tcPr>
            <w:tcW w:w="1593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vAlign w:val="center"/>
          </w:tcPr>
          <w:p w:rsidR="00540AD9" w:rsidRPr="00D02DCB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vAlign w:val="center"/>
          </w:tcPr>
          <w:p w:rsidR="00540AD9" w:rsidRPr="0004424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vAlign w:val="center"/>
          </w:tcPr>
          <w:p w:rsidR="00540AD9" w:rsidRPr="004446C0" w:rsidRDefault="00540AD9" w:rsidP="004C06F6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</w:tbl>
    <w:p w:rsidR="00540AD9" w:rsidRDefault="00540AD9" w:rsidP="00540AD9">
      <w:pPr>
        <w:bidi/>
        <w:rPr>
          <w:rtl/>
          <w:lang w:bidi="ar-EG"/>
        </w:rPr>
      </w:pPr>
    </w:p>
    <w:p w:rsidR="00540AD9" w:rsidRDefault="00540AD9" w:rsidP="00540AD9">
      <w:pPr>
        <w:bidi/>
        <w:rPr>
          <w:rtl/>
          <w:lang w:bidi="ar-EG"/>
        </w:rPr>
      </w:pPr>
    </w:p>
    <w:p w:rsidR="00540AD9" w:rsidRDefault="00540AD9" w:rsidP="00540AD9">
      <w:pPr>
        <w:bidi/>
        <w:rPr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540AD9" w:rsidRPr="008C3109" w:rsidTr="004C06F6">
        <w:tc>
          <w:tcPr>
            <w:tcW w:w="9350" w:type="dxa"/>
            <w:tcBorders>
              <w:bottom w:val="single" w:sz="4" w:space="0" w:color="auto"/>
            </w:tcBorders>
            <w:shd w:val="pct15" w:color="auto" w:fill="auto"/>
            <w:vAlign w:val="bottom"/>
          </w:tcPr>
          <w:p w:rsidR="00540AD9" w:rsidRPr="008C3109" w:rsidRDefault="00540AD9" w:rsidP="004C06F6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 w:hint="cs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540AD9" w:rsidTr="004C06F6">
        <w:tc>
          <w:tcPr>
            <w:tcW w:w="9350" w:type="dxa"/>
          </w:tcPr>
          <w:p w:rsidR="00540AD9" w:rsidRPr="00FA5377" w:rsidRDefault="00540AD9" w:rsidP="004C06F6">
            <w:pPr>
              <w:jc w:val="center"/>
              <w:rPr>
                <w:lang w:val="en-US"/>
              </w:rPr>
            </w:pPr>
          </w:p>
        </w:tc>
      </w:tr>
    </w:tbl>
    <w:p w:rsidR="00540AD9" w:rsidRDefault="00540AD9" w:rsidP="00540AD9"/>
    <w:p w:rsidR="00540AD9" w:rsidRDefault="00540AD9" w:rsidP="00540AD9"/>
    <w:p w:rsidR="00973748" w:rsidRDefault="00973748" w:rsidP="002F4BC4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973748" w:rsidRDefault="00973748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2F4BC4" w:rsidRDefault="002F4BC4" w:rsidP="00973748">
      <w:pPr>
        <w:autoSpaceDE w:val="0"/>
        <w:autoSpaceDN w:val="0"/>
        <w:bidi/>
        <w:adjustRightInd w:val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rtl/>
        </w:rPr>
        <w:lastRenderedPageBreak/>
        <w:t>نموذج السيرة الذاتية الموحد لأعضاء هيئة التدريس</w:t>
      </w:r>
    </w:p>
    <w:p w:rsidR="002F4BC4" w:rsidRDefault="002F4BC4" w:rsidP="002F4BC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11"/>
        <w:gridCol w:w="4428"/>
        <w:gridCol w:w="2917"/>
      </w:tblGrid>
      <w:tr w:rsidR="002F4BC4" w:rsidTr="00B143FF">
        <w:trPr>
          <w:trHeight w:val="665"/>
        </w:trPr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t>البيانات الأساسية</w:t>
            </w:r>
          </w:p>
        </w:tc>
      </w:tr>
      <w:tr w:rsidR="002F4BC4" w:rsidTr="00B143FF">
        <w:trPr>
          <w:trHeight w:val="2555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الاسم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 w:rsidRPr="00437ED0">
              <w:rPr>
                <w:rFonts w:asciiTheme="majorHAnsi" w:hAnsiTheme="majorHAnsi" w:cs="Times New Roman" w:hint="cs"/>
                <w:rtl/>
                <w:lang w:val="en-US"/>
              </w:rPr>
              <w:t>د</w:t>
            </w:r>
            <w:r w:rsidRPr="00437ED0">
              <w:rPr>
                <w:rFonts w:asciiTheme="majorHAnsi" w:hAnsiTheme="majorHAnsi" w:cs="Times New Roman"/>
                <w:rtl/>
                <w:lang w:val="en-US"/>
              </w:rPr>
              <w:t>٠</w:t>
            </w:r>
            <w:r w:rsidRPr="00437ED0">
              <w:rPr>
                <w:rFonts w:asciiTheme="majorHAnsi" w:hAnsiTheme="majorHAnsi" w:cs="Times New Roman" w:hint="cs"/>
                <w:rtl/>
                <w:lang w:val="en-US"/>
              </w:rPr>
              <w:t>نوال</w:t>
            </w:r>
            <w:r w:rsidRPr="00437ED0">
              <w:rPr>
                <w:rFonts w:asciiTheme="majorHAnsi" w:hAnsiTheme="majorHAnsi" w:cs="Times New Roman"/>
                <w:rtl/>
                <w:lang w:val="en-US"/>
              </w:rPr>
              <w:t xml:space="preserve"> </w:t>
            </w:r>
            <w:r w:rsidRPr="00437ED0">
              <w:rPr>
                <w:rFonts w:asciiTheme="majorHAnsi" w:hAnsiTheme="majorHAnsi" w:cs="Times New Roman" w:hint="cs"/>
                <w:rtl/>
                <w:lang w:val="en-US"/>
              </w:rPr>
              <w:t>محمد</w:t>
            </w:r>
            <w:r w:rsidRPr="00437ED0">
              <w:rPr>
                <w:rFonts w:asciiTheme="majorHAnsi" w:hAnsiTheme="majorHAnsi" w:cs="Times New Roman"/>
                <w:rtl/>
                <w:lang w:val="en-US"/>
              </w:rPr>
              <w:t xml:space="preserve"> </w:t>
            </w:r>
            <w:r w:rsidRPr="00437ED0">
              <w:rPr>
                <w:rFonts w:asciiTheme="majorHAnsi" w:hAnsiTheme="majorHAnsi" w:cs="Times New Roman" w:hint="cs"/>
                <w:rtl/>
                <w:lang w:val="en-US"/>
              </w:rPr>
              <w:t>عمار</w:t>
            </w:r>
            <w:r w:rsidRPr="00437ED0">
              <w:rPr>
                <w:rFonts w:asciiTheme="majorHAnsi" w:hAnsiTheme="majorHAnsi" w:cs="Times New Roman"/>
                <w:rtl/>
                <w:lang w:val="en-US"/>
              </w:rPr>
              <w:t xml:space="preserve"> </w:t>
            </w:r>
            <w:r w:rsidRPr="00437ED0">
              <w:rPr>
                <w:rFonts w:asciiTheme="majorHAnsi" w:hAnsiTheme="majorHAnsi" w:cs="Times New Roman" w:hint="cs"/>
                <w:rtl/>
                <w:lang w:val="en-US"/>
              </w:rPr>
              <w:t>خدمي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/>
              </w:rPr>
            </w:pPr>
          </w:p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rtl/>
                <w:lang w:val="en-US" w:bidi="ar-EG"/>
              </w:rPr>
            </w:pPr>
            <w:r w:rsidRPr="00DE7DE3">
              <w:rPr>
                <w:rFonts w:asciiTheme="majorHAnsi" w:hAnsiTheme="majorHAnsi" w:cs="Times New Roman"/>
                <w:noProof/>
                <w:sz w:val="18"/>
                <w:szCs w:val="18"/>
                <w:rtl/>
                <w:lang w:val="en-US"/>
              </w:rPr>
              <w:drawing>
                <wp:inline distT="0" distB="0" distL="0" distR="0">
                  <wp:extent cx="1095375" cy="1371600"/>
                  <wp:effectExtent l="19050" t="0" r="9525" b="0"/>
                  <wp:docPr id="5" name="Image 1" descr="C:\Users\nawel\Desktop\ayou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nawel\Desktop\ayoub.png"/>
                          <pic:cNvPicPr/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08" cy="137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C4" w:rsidRDefault="002F4BC4" w:rsidP="00B143FF">
            <w:p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الوظيفية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rtl/>
                <w:lang w:val="en-US" w:bidi="ar-EG"/>
              </w:rPr>
              <w:t xml:space="preserve">أستاذ مساعد </w:t>
            </w: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الجهة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>كلية العلوم والآداب بالمخواة</w:t>
            </w: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القسم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>الفيزياء</w:t>
            </w: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رقم الهاتف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0021695580142/00966504696080</w:t>
            </w: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البريد الإلكتروني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="Sakkal Majalla"/>
                <w:sz w:val="20"/>
                <w:szCs w:val="20"/>
                <w:lang w:val="fr-FR"/>
              </w:rPr>
            </w:pPr>
            <w:r w:rsidRPr="00DE7DE3">
              <w:rPr>
                <w:rFonts w:ascii="Helvetica" w:hAnsi="Helvetica"/>
                <w:color w:val="9EA2AF"/>
                <w:sz w:val="21"/>
                <w:szCs w:val="21"/>
              </w:rPr>
              <w:t xml:space="preserve"> </w:t>
            </w:r>
            <w:hyperlink r:id="rId177" w:history="1">
              <w:r w:rsidRPr="00DE7DE3">
                <w:rPr>
                  <w:rStyle w:val="Hyperlink"/>
                  <w:rFonts w:ascii="Helvetica" w:hAnsi="Helvetica"/>
                  <w:sz w:val="21"/>
                  <w:szCs w:val="21"/>
                </w:rPr>
                <w:t>nawel.jbali@yahoo.com</w:t>
              </w:r>
            </w:hyperlink>
            <w:r w:rsidRPr="00DE7DE3">
              <w:rPr>
                <w:rFonts w:ascii="Helvetica" w:hAnsi="Helvetica"/>
                <w:color w:val="9EA2AF"/>
                <w:sz w:val="21"/>
                <w:szCs w:val="21"/>
              </w:rPr>
              <w:t xml:space="preserve"> </w:t>
            </w:r>
          </w:p>
        </w:tc>
      </w:tr>
      <w:tr w:rsidR="002F4BC4" w:rsidTr="00B143FF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/>
                <w:lang w:val="fr-FR" w:bidi="ar-TN"/>
              </w:rPr>
            </w:pPr>
            <w:r>
              <w:rPr>
                <w:rFonts w:asciiTheme="majorHAnsi" w:hAnsiTheme="majorHAnsi"/>
                <w:rtl/>
                <w:lang w:val="fr-FR" w:bidi="ar-TN"/>
              </w:rPr>
              <w:t>تاريخ الميلاد</w:t>
            </w:r>
          </w:p>
        </w:tc>
        <w:tc>
          <w:tcPr>
            <w:tcW w:w="7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31"/>
              <w:rPr>
                <w:rFonts w:asciiTheme="majorHAnsi" w:hAnsiTheme="majorHAnsi" w:cstheme="majorHAnsi"/>
                <w:sz w:val="20"/>
                <w:szCs w:val="20"/>
                <w:lang w:val="en-US" w:bidi="ar-EG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en-US" w:bidi="ar-EG"/>
              </w:rPr>
              <w:t>17</w:t>
            </w:r>
            <w:r>
              <w:rPr>
                <w:rFonts w:asciiTheme="majorHAnsi" w:hAnsiTheme="majorHAnsi" w:cs="Times New Roman"/>
                <w:sz w:val="20"/>
                <w:szCs w:val="20"/>
                <w:rtl/>
                <w:lang w:val="en-US" w:bidi="ar-EG"/>
              </w:rPr>
              <w:t>-07-</w:t>
            </w:r>
            <w:r>
              <w:rPr>
                <w:rFonts w:asciiTheme="majorHAnsi" w:hAnsiTheme="majorHAnsi" w:cs="Times New Roman"/>
                <w:sz w:val="20"/>
                <w:szCs w:val="20"/>
                <w:lang w:val="en-US" w:bidi="ar-EG"/>
              </w:rPr>
              <w:t>6</w:t>
            </w:r>
            <w:r>
              <w:rPr>
                <w:rFonts w:asciiTheme="majorHAnsi" w:hAnsiTheme="majorHAnsi" w:cs="Times New Roman"/>
                <w:sz w:val="20"/>
                <w:szCs w:val="20"/>
                <w:rtl/>
                <w:lang w:val="en-US" w:bidi="ar-EG"/>
              </w:rPr>
              <w:t>198</w:t>
            </w:r>
            <w:r>
              <w:rPr>
                <w:rFonts w:asciiTheme="majorHAnsi" w:hAnsiTheme="majorHAnsi"/>
                <w:sz w:val="20"/>
                <w:szCs w:val="20"/>
                <w:lang w:val="en-US" w:bidi="ar-TN"/>
              </w:rPr>
              <w:t xml:space="preserve"> </w:t>
            </w:r>
            <w:r w:rsidRPr="00DE7DE3">
              <w:rPr>
                <w:rFonts w:asciiTheme="majorHAnsi" w:hAnsiTheme="majorHAnsi" w:cs="Arial" w:hint="cs"/>
                <w:sz w:val="20"/>
                <w:szCs w:val="20"/>
                <w:rtl/>
                <w:lang w:val="en-US" w:bidi="ar-TN"/>
              </w:rPr>
              <w:t>بئر</w:t>
            </w:r>
            <w:r w:rsidRPr="00DE7DE3">
              <w:rPr>
                <w:rFonts w:asciiTheme="majorHAnsi" w:hAnsiTheme="majorHAnsi" w:cs="Arial"/>
                <w:sz w:val="20"/>
                <w:szCs w:val="20"/>
                <w:rtl/>
                <w:lang w:val="en-US" w:bidi="ar-TN"/>
              </w:rPr>
              <w:t xml:space="preserve"> </w:t>
            </w:r>
            <w:r w:rsidRPr="00DE7DE3">
              <w:rPr>
                <w:rFonts w:asciiTheme="majorHAnsi" w:hAnsiTheme="majorHAnsi" w:cs="Arial" w:hint="cs"/>
                <w:sz w:val="20"/>
                <w:szCs w:val="20"/>
                <w:rtl/>
                <w:lang w:val="en-US" w:bidi="ar-TN"/>
              </w:rPr>
              <w:t>لحفي</w:t>
            </w:r>
            <w:r>
              <w:rPr>
                <w:rFonts w:asciiTheme="majorHAnsi" w:hAnsiTheme="majorHAnsi"/>
                <w:sz w:val="20"/>
                <w:szCs w:val="20"/>
                <w:lang w:val="en-US" w:bidi="ar-TN"/>
              </w:rPr>
              <w:t xml:space="preserve"> </w:t>
            </w:r>
          </w:p>
        </w:tc>
      </w:tr>
    </w:tbl>
    <w:p w:rsidR="002F4BC4" w:rsidRDefault="002F4BC4" w:rsidP="002F4BC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7039"/>
        <w:gridCol w:w="1817"/>
      </w:tblGrid>
      <w:tr w:rsidR="002F4BC4" w:rsidTr="00B143FF">
        <w:tc>
          <w:tcPr>
            <w:tcW w:w="8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Basic Information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Nawel Mohamed Ammar Khedmi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Name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Assistant Professor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Position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Faculty of Arts and Sciences in Al Makhwah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Employer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  <w:t>Physics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Department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00216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9558014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/00966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504696080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Phone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607098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hyperlink r:id="rId178" w:history="1">
              <w:r w:rsidR="002F4BC4" w:rsidRPr="00DE7DE3">
                <w:rPr>
                  <w:rStyle w:val="Hyperlink"/>
                  <w:rFonts w:ascii="Helvetica" w:hAnsi="Helvetica"/>
                  <w:sz w:val="21"/>
                  <w:szCs w:val="21"/>
                </w:rPr>
                <w:t>nawel.jbali@yahoo.com</w:t>
              </w:r>
            </w:hyperlink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Email</w:t>
            </w:r>
          </w:p>
        </w:tc>
      </w:tr>
      <w:tr w:rsidR="002F4BC4" w:rsidTr="00B143FF"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right="303"/>
              <w:jc w:val="right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17-07-1986 in Bir Lahfay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="Sakkal Majalla"/>
                <w:b/>
                <w:bCs/>
                <w:lang w:val="fr-FR"/>
              </w:rPr>
            </w:pPr>
            <w:r>
              <w:rPr>
                <w:rFonts w:asciiTheme="majorHAnsi" w:hAnsiTheme="majorHAnsi" w:cs="Sakkal Majalla"/>
                <w:b/>
                <w:bCs/>
                <w:lang w:val="fr-FR"/>
              </w:rPr>
              <w:t>Date of Birth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Ind w:w="-3" w:type="dxa"/>
        <w:tblLook w:val="04A0"/>
      </w:tblPr>
      <w:tblGrid>
        <w:gridCol w:w="1571"/>
        <w:gridCol w:w="7225"/>
        <w:gridCol w:w="53"/>
      </w:tblGrid>
      <w:tr w:rsidR="002F4BC4" w:rsidTr="00B143FF">
        <w:trPr>
          <w:gridAfter w:val="1"/>
          <w:wAfter w:w="50" w:type="dxa"/>
          <w:trHeight w:val="301"/>
        </w:trPr>
        <w:tc>
          <w:tcPr>
            <w:tcW w:w="8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t>المؤهلات</w:t>
            </w:r>
          </w:p>
        </w:tc>
      </w:tr>
      <w:tr w:rsidR="002F4BC4" w:rsidTr="00B143FF">
        <w:trPr>
          <w:trHeight w:val="301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الدكتوراه</w:t>
            </w:r>
          </w:p>
        </w:tc>
        <w:tc>
          <w:tcPr>
            <w:tcW w:w="7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1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                  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دكتوراه في الفيزياء – 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فيزياء</w:t>
            </w:r>
            <w:r w:rsidRPr="00B36E9C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 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الجوامد</w:t>
            </w:r>
            <w:r w:rsidRPr="00B36E9C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 (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عملي</w:t>
            </w:r>
            <w:r w:rsidRPr="00B36E9C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)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– جامعة 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تونس – 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5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201م</w:t>
            </w:r>
          </w:p>
        </w:tc>
      </w:tr>
      <w:tr w:rsidR="002F4BC4" w:rsidTr="00B143FF">
        <w:trPr>
          <w:trHeight w:val="301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الماجستير</w:t>
            </w:r>
          </w:p>
        </w:tc>
        <w:tc>
          <w:tcPr>
            <w:tcW w:w="7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1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                  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ماجستير في الفيزياء – فيزياء 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المواد</w:t>
            </w:r>
            <w:r w:rsidRPr="00B36E9C"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 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المكثفة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– جامعة تونس – 2012م</w:t>
            </w:r>
          </w:p>
        </w:tc>
      </w:tr>
      <w:tr w:rsidR="002F4BC4" w:rsidTr="00B143FF">
        <w:trPr>
          <w:trHeight w:val="301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البكالوريوس</w:t>
            </w:r>
          </w:p>
        </w:tc>
        <w:tc>
          <w:tcPr>
            <w:tcW w:w="7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1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                   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>بكالوريوس في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</w:t>
            </w:r>
            <w:r w:rsidRPr="00B36E9C">
              <w:rPr>
                <w:rFonts w:asciiTheme="majorHAnsi" w:hAnsiTheme="majorHAnsi" w:cs="Times New Roman" w:hint="cs"/>
                <w:sz w:val="18"/>
                <w:szCs w:val="18"/>
                <w:rtl/>
                <w:lang w:val="en-US"/>
              </w:rPr>
              <w:t>العلوم</w:t>
            </w:r>
            <w:r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hAnsiTheme="majorHAnsi" w:cs="Times New Roman"/>
                <w:sz w:val="18"/>
                <w:szCs w:val="18"/>
                <w:rtl/>
                <w:lang w:val="en-US"/>
              </w:rPr>
              <w:t xml:space="preserve"> تخصص فيزياء – جامعة تونس – 2010م</w:t>
            </w:r>
          </w:p>
        </w:tc>
      </w:tr>
      <w:tr w:rsidR="002F4BC4" w:rsidTr="00B143FF">
        <w:trPr>
          <w:trHeight w:val="318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="Times New Roman"/>
                <w:rtl/>
                <w:lang w:val="en-US"/>
              </w:rPr>
              <w:t>أخرى</w:t>
            </w:r>
          </w:p>
        </w:tc>
        <w:tc>
          <w:tcPr>
            <w:tcW w:w="7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ind w:left="31"/>
              <w:rPr>
                <w:rFonts w:asciiTheme="majorHAnsi" w:hAnsiTheme="majorHAnsi"/>
                <w:sz w:val="18"/>
                <w:szCs w:val="18"/>
                <w:lang w:val="en-US" w:bidi="ar-TN"/>
              </w:rPr>
            </w:pPr>
            <w:r>
              <w:rPr>
                <w:rFonts w:asciiTheme="majorHAnsi" w:hAnsiTheme="majorHAnsi"/>
                <w:sz w:val="18"/>
                <w:szCs w:val="18"/>
                <w:lang w:val="en-US" w:bidi="ar-TN"/>
              </w:rPr>
              <w:t xml:space="preserve">                    </w:t>
            </w:r>
            <w:r>
              <w:rPr>
                <w:rFonts w:asciiTheme="majorHAnsi" w:hAnsiTheme="majorHAnsi"/>
                <w:sz w:val="18"/>
                <w:szCs w:val="18"/>
                <w:rtl/>
                <w:lang w:val="en-US" w:bidi="ar-TN"/>
              </w:rPr>
              <w:t>باكالوريا في العلوم التجريبية -المعهد الثانوي ب</w:t>
            </w:r>
            <w:r w:rsidRPr="00DE7DE3">
              <w:rPr>
                <w:rFonts w:asciiTheme="majorHAnsi" w:hAnsiTheme="majorHAnsi" w:cs="Arial" w:hint="cs"/>
                <w:sz w:val="20"/>
                <w:szCs w:val="20"/>
                <w:rtl/>
                <w:lang w:val="en-US" w:bidi="ar-TN"/>
              </w:rPr>
              <w:t>بئر</w:t>
            </w:r>
            <w:r w:rsidRPr="00DE7DE3">
              <w:rPr>
                <w:rFonts w:asciiTheme="majorHAnsi" w:hAnsiTheme="majorHAnsi" w:cs="Arial"/>
                <w:sz w:val="20"/>
                <w:szCs w:val="20"/>
                <w:rtl/>
                <w:lang w:val="en-US" w:bidi="ar-TN"/>
              </w:rPr>
              <w:t xml:space="preserve"> </w:t>
            </w:r>
            <w:r w:rsidRPr="00DE7DE3">
              <w:rPr>
                <w:rFonts w:asciiTheme="majorHAnsi" w:hAnsiTheme="majorHAnsi" w:cs="Arial" w:hint="cs"/>
                <w:sz w:val="20"/>
                <w:szCs w:val="20"/>
                <w:rtl/>
                <w:lang w:val="en-US" w:bidi="ar-TN"/>
              </w:rPr>
              <w:t>لحفي</w:t>
            </w:r>
            <w:r>
              <w:rPr>
                <w:rFonts w:asciiTheme="majorHAnsi" w:hAnsiTheme="majorHAnsi"/>
                <w:sz w:val="18"/>
                <w:szCs w:val="18"/>
                <w:rtl/>
                <w:lang w:val="en-US" w:bidi="ar-TN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  <w:lang w:val="en-US" w:bidi="ar-TN"/>
              </w:rPr>
              <w:t>6</w:t>
            </w:r>
            <w:r>
              <w:rPr>
                <w:rFonts w:asciiTheme="majorHAnsi" w:hAnsiTheme="majorHAnsi"/>
                <w:sz w:val="18"/>
                <w:szCs w:val="18"/>
                <w:rtl/>
                <w:lang w:val="en-US" w:bidi="ar-TN"/>
              </w:rPr>
              <w:t>200م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7330"/>
        <w:gridCol w:w="1526"/>
      </w:tblGrid>
      <w:tr w:rsidR="002F4BC4" w:rsidTr="00B143FF">
        <w:tc>
          <w:tcPr>
            <w:tcW w:w="8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Qualifications</w:t>
            </w:r>
          </w:p>
        </w:tc>
      </w:tr>
      <w:tr w:rsidR="002F4BC4" w:rsidTr="00B143FF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PhD in Physics – Solid state Physics (Practical) - University of Tunisia – 2015.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PhD</w:t>
            </w:r>
          </w:p>
        </w:tc>
      </w:tr>
      <w:tr w:rsidR="002F4BC4" w:rsidTr="00B143FF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lang w:bidi="ar-EG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Master in Physics –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Condensed Matter Physics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-University of Tunisia - 2012.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Masters</w:t>
            </w:r>
          </w:p>
        </w:tc>
      </w:tr>
      <w:tr w:rsidR="002F4BC4" w:rsidTr="00B143FF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Bachelor in Physics - University of Gafsa - Tunisia – 2010.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Bachelor</w:t>
            </w:r>
          </w:p>
        </w:tc>
      </w:tr>
      <w:tr w:rsidR="002F4BC4" w:rsidTr="00B143FF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Baccalaureate of experimental science –Secondary school of Bir Lahfay-Tunisia-2006.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Other</w:t>
            </w: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2F4BC4" w:rsidTr="00B143FF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t>الاهتمامات البحثية</w:t>
            </w:r>
          </w:p>
        </w:tc>
      </w:tr>
      <w:tr w:rsidR="002F4BC4" w:rsidTr="00B143FF">
        <w:trPr>
          <w:trHeight w:val="838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2F4BC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rtl/>
                <w:lang w:val="en-US"/>
              </w:rPr>
            </w:pP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lastRenderedPageBreak/>
              <w:t>تحضير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أغشية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رقيقة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من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مواد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أشباه</w:t>
            </w:r>
            <w:r w:rsidRPr="00010F3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10F3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المواصلات</w:t>
            </w:r>
            <w:r>
              <w:rPr>
                <w:rFonts w:ascii="Sakkal Majalla" w:hAnsi="Sakkal Majalla" w:cs="Sakkal Majalla"/>
                <w:sz w:val="20"/>
                <w:szCs w:val="20"/>
                <w:lang w:bidi="ar-EG"/>
              </w:rPr>
              <w:t xml:space="preserve">  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بواسطة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تبخير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حبيبات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منه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في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جو</w:t>
            </w:r>
            <w:r w:rsidRPr="00021758"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  <w:t xml:space="preserve"> </w:t>
            </w:r>
            <w:r w:rsidRPr="00021758">
              <w:rPr>
                <w:rFonts w:ascii="Sakkal Majalla" w:hAnsi="Sakkal Majalla" w:cs="Sakkal Majalla" w:hint="cs"/>
                <w:sz w:val="20"/>
                <w:szCs w:val="20"/>
                <w:rtl/>
                <w:lang w:bidi="ar-EG"/>
              </w:rPr>
              <w:t>مفرغ</w:t>
            </w:r>
          </w:p>
          <w:p w:rsidR="002F4BC4" w:rsidRPr="00512E7B" w:rsidRDefault="002F4BC4" w:rsidP="002F4BC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دراسة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الخصائص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التركيبية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والبصرية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و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المورفولجية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 xml:space="preserve"> </w:t>
            </w:r>
            <w:r w:rsidRPr="0085253C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و</w:t>
            </w:r>
            <w:r w:rsidRPr="0085253C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85253C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 xml:space="preserve">الكهربائية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لألغشية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المحضرة</w:t>
            </w:r>
          </w:p>
          <w:p w:rsidR="002F4BC4" w:rsidRPr="00512E7B" w:rsidRDefault="002F4BC4" w:rsidP="002F4BC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استخدام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تقنيات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حيود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الاشعة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السينية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وحيود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الالكترونيات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</w:p>
          <w:p w:rsidR="002F4BC4" w:rsidRDefault="002F4BC4" w:rsidP="002F4BC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bidi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تعيين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الثوابت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الضوئية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للأغشية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المرسبه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من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قياسات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الانعكاسيه</w:t>
            </w:r>
            <w:r w:rsidRPr="00512E7B">
              <w:rPr>
                <w:rFonts w:asciiTheme="majorHAnsi" w:hAnsiTheme="majorHAnsi" w:cs="Times New Roman"/>
                <w:sz w:val="20"/>
                <w:szCs w:val="20"/>
                <w:rtl/>
                <w:lang w:val="en-US"/>
              </w:rPr>
              <w:t xml:space="preserve"> </w:t>
            </w:r>
            <w:r w:rsidRPr="00512E7B">
              <w:rPr>
                <w:rFonts w:asciiTheme="majorHAnsi" w:hAnsiTheme="majorHAnsi" w:cs="Times New Roman" w:hint="cs"/>
                <w:sz w:val="20"/>
                <w:szCs w:val="20"/>
                <w:rtl/>
                <w:lang w:val="en-US"/>
              </w:rPr>
              <w:t>والنفاذية</w:t>
            </w:r>
          </w:p>
          <w:p w:rsidR="002F4BC4" w:rsidRPr="00620B0A" w:rsidRDefault="002F4BC4" w:rsidP="00B143FF">
            <w:pPr>
              <w:autoSpaceDE w:val="0"/>
              <w:autoSpaceDN w:val="0"/>
              <w:bidi/>
              <w:adjustRightInd w:val="0"/>
              <w:ind w:left="36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</w:tr>
    </w:tbl>
    <w:p w:rsidR="002F4BC4" w:rsidRDefault="002F4BC4" w:rsidP="002F4BC4">
      <w:pPr>
        <w:bidi/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2F4BC4" w:rsidTr="00B143FF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Research Interests</w:t>
            </w:r>
          </w:p>
        </w:tc>
      </w:tr>
      <w:tr w:rsidR="002F4BC4" w:rsidRPr="00CB0542" w:rsidTr="00B143FF">
        <w:trPr>
          <w:trHeight w:val="1256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601FA0" w:rsidRDefault="002F4BC4" w:rsidP="002F4BC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ind w:left="176" w:hanging="176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01FA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Preparation of thin films of semiconductor materials  by Thermal Evaporation Method</w:t>
            </w:r>
          </w:p>
          <w:p w:rsidR="002F4BC4" w:rsidRPr="00601FA0" w:rsidRDefault="002F4BC4" w:rsidP="002F4BC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ind w:left="176" w:hanging="176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01FA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Study the structural, optical, morphological and electrical properties of the prepared thin films</w:t>
            </w:r>
          </w:p>
          <w:p w:rsidR="002F4BC4" w:rsidRPr="00601FA0" w:rsidRDefault="002F4BC4" w:rsidP="002F4BC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ind w:left="176" w:hanging="176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01FA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The use of X-ray diffraction techniques and electronics diffraction</w:t>
            </w:r>
          </w:p>
          <w:p w:rsidR="002F4BC4" w:rsidRPr="00620B0A" w:rsidRDefault="002F4BC4" w:rsidP="002F4BC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ind w:left="176" w:hanging="176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01FA0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Determination of optical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and electrical </w:t>
            </w:r>
            <w:r w:rsidRPr="00601FA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constants</w:t>
            </w:r>
          </w:p>
        </w:tc>
      </w:tr>
    </w:tbl>
    <w:p w:rsidR="002F4BC4" w:rsidRDefault="002F4BC4" w:rsidP="002F4BC4">
      <w:pPr>
        <w:bidi/>
      </w:pPr>
    </w:p>
    <w:p w:rsidR="002F4BC4" w:rsidRDefault="002F4BC4" w:rsidP="002F4BC4">
      <w:pPr>
        <w:bidi/>
      </w:pPr>
    </w:p>
    <w:tbl>
      <w:tblPr>
        <w:tblStyle w:val="TableGrid"/>
        <w:bidiVisual/>
        <w:tblW w:w="8890" w:type="dxa"/>
        <w:tblLook w:val="04A0"/>
      </w:tblPr>
      <w:tblGrid>
        <w:gridCol w:w="8890"/>
      </w:tblGrid>
      <w:tr w:rsidR="002F4BC4" w:rsidTr="00B143FF">
        <w:tc>
          <w:tcPr>
            <w:tcW w:w="8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t xml:space="preserve">النشر العلمي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Publications</w:t>
            </w:r>
          </w:p>
        </w:tc>
      </w:tr>
      <w:tr w:rsidR="002F4BC4" w:rsidRPr="00CB0542" w:rsidTr="00B143FF">
        <w:trPr>
          <w:trHeight w:val="1509"/>
        </w:trPr>
        <w:tc>
          <w:tcPr>
            <w:tcW w:w="8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283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Effect of thickness on structural and optical properties of vacuum-deposited Sn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Sb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thin films.</w:t>
            </w:r>
          </w:p>
          <w:p w:rsidR="002F4BC4" w:rsidRPr="003D2AEA" w:rsidRDefault="002F4BC4" w:rsidP="00B143FF">
            <w:pPr>
              <w:pStyle w:val="ListParagraph"/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bCs/>
                <w:color w:val="000000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N.Khedmi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, M. Ben Rabeh, D. Abdelkadher, F. Ousgi, and M. Kanzari, </w:t>
            </w:r>
            <w:r w:rsidRPr="003D2AEA">
              <w:rPr>
                <w:rFonts w:asciiTheme="majorBidi" w:hAnsiTheme="majorBidi" w:cstheme="majorBidi"/>
                <w:bCs/>
                <w:color w:val="000000"/>
                <w:sz w:val="20"/>
                <w:szCs w:val="20"/>
                <w:lang w:val="en-US"/>
              </w:rPr>
              <w:t>Journal of Crystal Research and Technology 50 (2015) 69-76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Effect of vacuum annealing on structural, morphological and optical properties of Sn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Sb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thin films with different thicknesses</w:t>
            </w:r>
          </w:p>
          <w:p w:rsidR="002F4BC4" w:rsidRPr="003D2AEA" w:rsidRDefault="002F4BC4" w:rsidP="00B143FF">
            <w:pPr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N.Khedmi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, M. Ben Rabeh, F. Ousgi, and M. Kanzari, The European Physical Journal Applied Physics 69  (2015) 10303 </w:t>
            </w:r>
          </w:p>
          <w:p w:rsidR="002F4BC4" w:rsidRPr="003D2AEA" w:rsidRDefault="00607098" w:rsidP="002F4BC4">
            <w:pPr>
              <w:pStyle w:val="ListParagraph"/>
              <w:numPr>
                <w:ilvl w:val="0"/>
                <w:numId w:val="44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hyperlink r:id="rId179" w:history="1">
              <w:r w:rsidR="002F4BC4" w:rsidRPr="003D2AEA">
                <w:rPr>
                  <w:rStyle w:val="Hyperlink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lang w:val="en-US"/>
                </w:rPr>
                <w:t>Structural Morphological and Optical Properties of SnSb</w:t>
              </w:r>
              <w:r w:rsidR="002F4BC4" w:rsidRPr="003D2AEA">
                <w:rPr>
                  <w:rStyle w:val="Hyperlink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vertAlign w:val="subscript"/>
                  <w:lang w:val="en-US"/>
                </w:rPr>
                <w:t>2</w:t>
              </w:r>
              <w:r w:rsidR="002F4BC4" w:rsidRPr="003D2AEA">
                <w:rPr>
                  <w:rStyle w:val="Hyperlink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lang w:val="en-US"/>
                </w:rPr>
                <w:t>S</w:t>
              </w:r>
              <w:r w:rsidR="002F4BC4" w:rsidRPr="003D2AEA">
                <w:rPr>
                  <w:rStyle w:val="Hyperlink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vertAlign w:val="subscript"/>
                  <w:lang w:val="en-US"/>
                </w:rPr>
                <w:t>4</w:t>
              </w:r>
              <w:r w:rsidR="002F4BC4" w:rsidRPr="003D2AEA">
                <w:rPr>
                  <w:rStyle w:val="apple-converted-space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lang w:val="en-US"/>
                </w:rPr>
                <w:t> </w:t>
              </w:r>
              <w:r w:rsidR="002F4BC4" w:rsidRPr="003D2AEA">
                <w:rPr>
                  <w:rStyle w:val="Hyperlink"/>
                  <w:rFonts w:asciiTheme="majorBidi" w:eastAsia="Arial Unicode MS" w:hAnsiTheme="majorBidi" w:cstheme="majorBidi"/>
                  <w:b/>
                  <w:color w:val="000000" w:themeColor="text1"/>
                  <w:sz w:val="20"/>
                  <w:szCs w:val="20"/>
                  <w:shd w:val="clear" w:color="auto" w:fill="FFFFFF"/>
                  <w:lang w:val="en-US"/>
                </w:rPr>
                <w:t>Thin Films Grown by Vacuum Evaporation Method</w:t>
              </w:r>
            </w:hyperlink>
            <w:r w:rsidR="002F4BC4" w:rsidRPr="003D2AEA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:rsidR="002F4BC4" w:rsidRPr="003D2AEA" w:rsidRDefault="002F4BC4" w:rsidP="00B143FF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N.Khedmi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, M. Ben Rabeh and M. Kanzari, </w:t>
            </w:r>
            <w:r w:rsidRPr="003D2AEA">
              <w:rPr>
                <w:rFonts w:asciiTheme="majorBidi" w:hAnsiTheme="majorBidi" w:cstheme="majorBidi"/>
                <w:bCs/>
                <w:color w:val="000000"/>
                <w:sz w:val="20"/>
                <w:szCs w:val="20"/>
                <w:lang w:val="en-US"/>
              </w:rPr>
              <w:t>Journal of Materials Science and Technology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30 (</w:t>
            </w:r>
            <w:r w:rsidRPr="003D2AEA">
              <w:rPr>
                <w:rFonts w:asciiTheme="majorBidi" w:hAnsiTheme="majorBidi" w:cstheme="majorBidi"/>
                <w:bCs/>
                <w:sz w:val="20"/>
                <w:szCs w:val="20"/>
                <w:lang w:val="en-US"/>
              </w:rPr>
              <w:t>2014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) 1006-1011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Thickness Dependent Structural and Optical Properties of Vacuum Evaporated CuIn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8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Thin Films</w:t>
            </w:r>
            <w:r w:rsidRPr="003D2AEA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. </w:t>
            </w:r>
          </w:p>
          <w:p w:rsidR="002F4BC4" w:rsidRPr="003D2AEA" w:rsidRDefault="002F4BC4" w:rsidP="00B143FF">
            <w:pPr>
              <w:pStyle w:val="ListParagraph"/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N.Khedmi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, M. Ben Rabeh and M. Kanzari</w:t>
            </w:r>
            <w:r w:rsidRPr="003D2AEA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, </w:t>
            </w:r>
            <w:r w:rsidRPr="003D2AEA">
              <w:rPr>
                <w:rFonts w:asciiTheme="majorBidi" w:hAnsiTheme="majorBidi" w:cstheme="majorBidi"/>
                <w:bCs/>
                <w:color w:val="000000"/>
                <w:sz w:val="20"/>
                <w:szCs w:val="20"/>
                <w:lang w:val="en-US"/>
              </w:rPr>
              <w:t xml:space="preserve">Journal of Energy procedia, </w:t>
            </w:r>
            <w:r w:rsidRPr="003D2AEA">
              <w:rPr>
                <w:rFonts w:asciiTheme="majorBidi" w:hAnsiTheme="majorBidi" w:cstheme="majorBidi"/>
                <w:bCs/>
                <w:sz w:val="20"/>
                <w:szCs w:val="20"/>
                <w:lang w:val="en-US"/>
              </w:rPr>
              <w:t>44</w:t>
            </w:r>
            <w:r w:rsidRPr="003D2AE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D2AEA">
              <w:rPr>
                <w:rFonts w:asciiTheme="majorBidi" w:hAnsiTheme="majorBidi" w:cstheme="majorBidi"/>
                <w:bCs/>
                <w:sz w:val="20"/>
                <w:szCs w:val="20"/>
                <w:lang w:val="en-US"/>
              </w:rPr>
              <w:t>(2013) 61–68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Prospect for Sn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m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Sb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3n+m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(n = 1, m = 1, 2, 3) sulfosalt compounds</w:t>
            </w:r>
          </w:p>
          <w:p w:rsidR="002F4BC4" w:rsidRPr="003D2AEA" w:rsidRDefault="002F4BC4" w:rsidP="00B143FF">
            <w:pPr>
              <w:pStyle w:val="ListParagraph"/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Mohamed Ben Rabeh, </w:t>
            </w:r>
            <w:r w:rsidRPr="003D2AE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N. 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 and M. Kanzari, Journal of Material Science: Material Electron 26 (2015) 2002-2009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The effect of the Growth Condition on the Properties of the New Material Sn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3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Sb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6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thin Films</w:t>
            </w:r>
          </w:p>
          <w:p w:rsidR="002F4BC4" w:rsidRPr="003D2AEA" w:rsidRDefault="002F4BC4" w:rsidP="00B143FF">
            <w:pPr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bCs/>
                <w:color w:val="000000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sz w:val="20"/>
                <w:szCs w:val="20"/>
              </w:rPr>
              <w:t xml:space="preserve">A.Larbi, </w:t>
            </w:r>
            <w:r w:rsidRPr="003D2AE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N. Khedmi </w:t>
            </w:r>
            <w:r w:rsidRPr="003D2AEA">
              <w:rPr>
                <w:rFonts w:asciiTheme="majorBidi" w:hAnsiTheme="majorBidi" w:cstheme="majorBidi"/>
                <w:sz w:val="20"/>
                <w:szCs w:val="20"/>
              </w:rPr>
              <w:t xml:space="preserve">and M. Kanzari, </w:t>
            </w:r>
            <w:r w:rsidRPr="003D2AEA">
              <w:rPr>
                <w:rFonts w:asciiTheme="majorBidi" w:hAnsiTheme="majorBidi" w:cstheme="majorBidi"/>
                <w:bCs/>
                <w:color w:val="000000"/>
                <w:sz w:val="20"/>
                <w:szCs w:val="20"/>
              </w:rPr>
              <w:t>International Journal of Thin Films Science and Technology 3 (2014) 27-34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The Effect of thickness on Optical Band Gap and N-type Conductivity of CuInS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 xml:space="preserve"> Thin Films Annealed in Air.</w:t>
            </w:r>
          </w:p>
          <w:p w:rsidR="002F4BC4" w:rsidRPr="003D2AEA" w:rsidRDefault="002F4BC4" w:rsidP="00B143FF">
            <w:pPr>
              <w:pStyle w:val="ListParagraph"/>
              <w:autoSpaceDE w:val="0"/>
              <w:autoSpaceDN w:val="0"/>
              <w:adjustRightInd w:val="0"/>
              <w:ind w:left="709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M. Ben Rabeh, </w:t>
            </w:r>
            <w:r w:rsidRPr="003D2AE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N. 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, M.A. Fodha and M. Kanzari, </w:t>
            </w:r>
            <w:r w:rsidRPr="003D2AE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Journal of Energy Procedia 44 (2014) 52-60</w:t>
            </w:r>
          </w:p>
          <w:p w:rsidR="002F4BC4" w:rsidRPr="003D2AEA" w:rsidRDefault="002F4BC4" w:rsidP="002F4BC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709" w:hanging="425"/>
              <w:jc w:val="both"/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</w:pPr>
            <w:r w:rsidRPr="003D2AEA">
              <w:rPr>
                <w:rFonts w:asciiTheme="majorBidi" w:hAnsiTheme="majorBidi" w:cstheme="majorBidi"/>
                <w:b/>
                <w:sz w:val="20"/>
                <w:szCs w:val="20"/>
                <w:lang w:val="en-US"/>
              </w:rPr>
              <w:t>Vacuum annealing effects on the structural and optical propertiesof SnSb2S4thin films fabricated by thermal evaporation technique.</w:t>
            </w:r>
          </w:p>
          <w:p w:rsidR="002F4BC4" w:rsidRPr="003D2AEA" w:rsidRDefault="002F4BC4" w:rsidP="00B143FF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       M. Ben Rabeh, </w:t>
            </w:r>
            <w:r w:rsidRPr="003D2AE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N. Khedmi</w:t>
            </w:r>
            <w:r w:rsidRPr="003D2AEA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and M. Kanzari, </w:t>
            </w:r>
            <w:r w:rsidRPr="003D2AEA">
              <w:rPr>
                <w:rFonts w:asciiTheme="majorBidi" w:hAnsiTheme="majorBidi" w:cstheme="majorBidi"/>
                <w:sz w:val="20"/>
                <w:szCs w:val="20"/>
              </w:rPr>
              <w:t>Journal of Optik (2015)</w:t>
            </w:r>
          </w:p>
          <w:p w:rsidR="002F4BC4" w:rsidRPr="00620B0A" w:rsidRDefault="002F4BC4" w:rsidP="00B143FF">
            <w:pPr>
              <w:spacing w:after="20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</w:tbl>
    <w:p w:rsidR="002F4BC4" w:rsidRDefault="002F4BC4" w:rsidP="002F4BC4">
      <w:pPr>
        <w:bidi/>
        <w:rPr>
          <w:lang w:bidi="ar-EG"/>
        </w:rPr>
      </w:pPr>
    </w:p>
    <w:p w:rsidR="002F4BC4" w:rsidRDefault="002F4BC4" w:rsidP="002F4BC4">
      <w:pPr>
        <w:bidi/>
        <w:rPr>
          <w:rtl/>
          <w:lang w:bidi="ar-EG"/>
        </w:rPr>
      </w:pPr>
    </w:p>
    <w:p w:rsidR="002F4BC4" w:rsidRDefault="002F4BC4" w:rsidP="002F4BC4">
      <w:pPr>
        <w:bidi/>
        <w:rPr>
          <w:lang w:bidi="ar-EG"/>
        </w:rPr>
      </w:pPr>
    </w:p>
    <w:p w:rsidR="002F4BC4" w:rsidRDefault="002F4BC4" w:rsidP="002F4BC4">
      <w:pPr>
        <w:bidi/>
        <w:rPr>
          <w:lang w:bidi="ar-EG"/>
        </w:rPr>
      </w:pPr>
    </w:p>
    <w:p w:rsidR="002F4BC4" w:rsidRDefault="002F4BC4" w:rsidP="002F4BC4">
      <w:pPr>
        <w:bidi/>
        <w:rPr>
          <w:rtl/>
          <w:lang w:bidi="ar-EG"/>
        </w:rPr>
      </w:pPr>
    </w:p>
    <w:tbl>
      <w:tblPr>
        <w:tblStyle w:val="TableGrid"/>
        <w:bidiVisual/>
        <w:tblW w:w="0" w:type="auto"/>
        <w:tblInd w:w="-3" w:type="dxa"/>
        <w:tblLook w:val="04A0"/>
      </w:tblPr>
      <w:tblGrid>
        <w:gridCol w:w="1380"/>
        <w:gridCol w:w="2160"/>
        <w:gridCol w:w="1525"/>
        <w:gridCol w:w="1559"/>
        <w:gridCol w:w="2235"/>
      </w:tblGrid>
      <w:tr w:rsidR="002F4BC4" w:rsidTr="00B143FF">
        <w:tc>
          <w:tcPr>
            <w:tcW w:w="88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lastRenderedPageBreak/>
              <w:t>التدريس</w:t>
            </w: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="Times New Roman"/>
                <w:rtl/>
              </w:rPr>
              <w:t>رمز المقرر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="Times New Roman"/>
                <w:rtl/>
              </w:rPr>
              <w:t>عنوان المقرر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="Times New Roman"/>
                <w:rtl/>
              </w:rPr>
              <w:t>الساعات المعتمدة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="Times New Roman"/>
                <w:rtl/>
              </w:rPr>
              <w:t>ساعات الاتصال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="Times New Roman"/>
                <w:rtl/>
              </w:rPr>
              <w:t>الفصل الدراسي</w:t>
            </w: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18031422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مشروع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الثاني 1439/1440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</w:t>
            </w: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18030102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فيزياء</w:t>
            </w:r>
            <w:r>
              <w:rPr>
                <w:rFonts w:ascii="DroidArabicKufi" w:cs="DroidArabicKufi"/>
                <w:sz w:val="21"/>
                <w:szCs w:val="21"/>
                <w:lang w:val="fr-FR"/>
              </w:rPr>
              <w:t xml:space="preserve"> </w:t>
            </w: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عامة</w:t>
            </w:r>
            <w:r>
              <w:rPr>
                <w:rFonts w:ascii="DroidArabicKufi" w:cs="DroidArabicKufi"/>
                <w:sz w:val="21"/>
                <w:szCs w:val="21"/>
                <w:lang w:val="fr-FR"/>
              </w:rPr>
              <w:t xml:space="preserve"> (1)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18031227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ديناميكا</w:t>
            </w:r>
            <w:r>
              <w:rPr>
                <w:rFonts w:ascii="DroidArabicKufi" w:cs="DroidArabicKufi"/>
                <w:sz w:val="21"/>
                <w:szCs w:val="21"/>
                <w:lang w:val="fr-FR"/>
              </w:rPr>
              <w:t xml:space="preserve"> </w:t>
            </w: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حرارية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>1803</w:t>
            </w:r>
            <w:r>
              <w:rPr>
                <w:rFonts w:ascii="TimesNewRomanPSMT" w:cs="TimesNewRomanPSMT"/>
                <w:sz w:val="21"/>
                <w:szCs w:val="21"/>
                <w:lang w:val="fr-FR"/>
              </w:rPr>
              <w:t>1328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tabs>
                <w:tab w:val="left" w:pos="2081"/>
              </w:tabs>
              <w:bidi/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DroidArabicKufi" w:cs="DroidArabicKufi" w:hint="cs"/>
                <w:sz w:val="21"/>
                <w:szCs w:val="21"/>
                <w:rtl/>
                <w:lang w:val="fr-FR"/>
              </w:rPr>
              <w:t>الكترونيات</w:t>
            </w:r>
            <w:r>
              <w:rPr>
                <w:rFonts w:ascii="DroidArabicKufi" w:cs="DroidArabicKufi"/>
                <w:sz w:val="21"/>
                <w:szCs w:val="21"/>
                <w:lang w:val="fr-FR"/>
              </w:rPr>
              <w:t xml:space="preserve">(2)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18031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241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لغة</w:t>
            </w:r>
            <w:r w:rsidRPr="008A0A4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</w:t>
            </w: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انخليزية</w:t>
            </w:r>
            <w:r w:rsidRPr="008A0A4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</w:t>
            </w: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تخصصية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الأول 1439/1440</w:t>
            </w: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الكترونيات</w:t>
            </w:r>
            <w:r w:rsidRPr="008A0A4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(1)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18031402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8A0A4A" w:rsidRDefault="002F4BC4" w:rsidP="00B143FF">
            <w:pPr>
              <w:bidi/>
              <w:jc w:val="center"/>
              <w:rPr>
                <w:rFonts w:ascii="Droid Arabic Kufi" w:cs="Droid Arabic Kufi"/>
                <w:sz w:val="18"/>
                <w:szCs w:val="18"/>
                <w:lang w:val="en-US"/>
              </w:rPr>
            </w:pPr>
            <w:r w:rsidRPr="008A0A4A">
              <w:rPr>
                <w:rFonts w:ascii="ArialBold" w:cs="ArialBold" w:hint="cs"/>
                <w:sz w:val="18"/>
                <w:szCs w:val="18"/>
                <w:rtl/>
                <w:lang w:val="fr-FR"/>
              </w:rPr>
              <w:t>ميكانيكا</w:t>
            </w:r>
            <w:r w:rsidRPr="008A0A4A">
              <w:rPr>
                <w:rFonts w:ascii="ArialBold" w:cs="ArialBold"/>
                <w:sz w:val="18"/>
                <w:szCs w:val="18"/>
                <w:lang w:val="fr-FR"/>
              </w:rPr>
              <w:t xml:space="preserve"> </w:t>
            </w:r>
            <w:r w:rsidRPr="008A0A4A">
              <w:rPr>
                <w:rFonts w:ascii="ArialBold" w:cs="ArialBold" w:hint="cs"/>
                <w:sz w:val="18"/>
                <w:szCs w:val="18"/>
                <w:rtl/>
                <w:lang w:val="fr-FR"/>
              </w:rPr>
              <w:t>الكم</w:t>
            </w:r>
            <w:r w:rsidRPr="008A0A4A">
              <w:rPr>
                <w:rFonts w:ascii="ArialBold" w:cs="ArialBold"/>
                <w:sz w:val="18"/>
                <w:szCs w:val="18"/>
                <w:lang w:val="fr-FR"/>
              </w:rPr>
              <w:t xml:space="preserve"> </w:t>
            </w:r>
            <w:r w:rsidRPr="008A0A4A">
              <w:rPr>
                <w:rFonts w:ascii="ArialBold" w:cs="ArialBold" w:hint="cs"/>
                <w:sz w:val="18"/>
                <w:szCs w:val="18"/>
                <w:rtl/>
                <w:lang w:val="fr-FR"/>
              </w:rPr>
              <w:t>٢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الكهربية</w:t>
            </w:r>
            <w:r w:rsidRPr="008A0A4A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</w:t>
            </w:r>
            <w:r w:rsidRPr="008A0A4A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الديناميكية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18031330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8A0A4A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 w:rsidRPr="00104CF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فيزياء</w:t>
            </w:r>
            <w:r w:rsidRPr="00104CFE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</w:t>
            </w:r>
            <w:r w:rsidRPr="00104CF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نووية</w:t>
            </w:r>
            <w:r w:rsidRPr="00104CFE">
              <w:rPr>
                <w:rFonts w:ascii="Droid Arabic Kufi" w:cs="Droid Arabic Kufi"/>
                <w:sz w:val="19"/>
                <w:szCs w:val="19"/>
                <w:rtl/>
                <w:lang w:val="en-US"/>
              </w:rPr>
              <w:t xml:space="preserve"> 1 </w:t>
            </w:r>
            <w:r w:rsidRPr="00104CFE"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عملي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Arial,Bold" w:cs="Arial,Bold"/>
                <w:sz w:val="20"/>
                <w:szCs w:val="20"/>
                <w:rtl/>
                <w:lang w:val="fr-FR"/>
              </w:rPr>
              <w:tab/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>2</w:t>
            </w:r>
            <w:r w:rsidRPr="000D7EAC">
              <w:rPr>
                <w:rFonts w:ascii="Arial,Bold" w:cs="Arial,Bold"/>
                <w:sz w:val="20"/>
                <w:szCs w:val="20"/>
                <w:rtl/>
                <w:lang w:val="fr-FR"/>
              </w:rPr>
              <w:tab/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نظري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الجوامد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فيزياء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2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الفصل</w:t>
            </w:r>
            <w:r w:rsidRPr="000D7EAC">
              <w:rPr>
                <w:rFonts w:ascii="Droid Arabic Kufi" w:cs="Droid Arabic Kufi" w:hint="cs"/>
                <w:sz w:val="20"/>
                <w:szCs w:val="20"/>
                <w:lang w:val="en-US"/>
              </w:rPr>
              <w:t xml:space="preserve"> </w:t>
            </w:r>
            <w:r w:rsidRPr="000D7EAC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الثاني 1438/1439</w:t>
            </w: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18031222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حدثيه عملي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فيزياء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2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2 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الكم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ميكانيكا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2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عملي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الجوامد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فيزياء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2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1010123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تطوعية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خدمة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1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18031228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>1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 xml:space="preserve"> تقليدية</w:t>
            </w:r>
            <w:r w:rsidRPr="000D7EAC">
              <w:rPr>
                <w:rFonts w:ascii="Arial,Bold" w:cs="Arial,Bold"/>
                <w:sz w:val="20"/>
                <w:szCs w:val="20"/>
                <w:lang w:val="fr-FR"/>
              </w:rPr>
              <w:t xml:space="preserve">  </w:t>
            </w:r>
            <w:r w:rsidRPr="000D7EAC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ميكانيكا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rPr>
          <w:trHeight w:val="41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>18031427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left" w:pos="240"/>
                <w:tab w:val="center" w:pos="972"/>
                <w:tab w:val="center" w:pos="7415"/>
              </w:tabs>
              <w:rPr>
                <w:rFonts w:ascii="Arial,Bold" w:cs="Arial,Bold"/>
                <w:sz w:val="20"/>
                <w:szCs w:val="20"/>
                <w:rtl/>
                <w:lang w:val="fr-FR"/>
              </w:rPr>
            </w:pPr>
            <w:r w:rsidRPr="00DD579D">
              <w:rPr>
                <w:rFonts w:ascii="Arial,Bold" w:cs="Arial,Bold"/>
                <w:sz w:val="20"/>
                <w:szCs w:val="20"/>
                <w:lang w:val="fr-FR"/>
              </w:rPr>
              <w:t xml:space="preserve">  </w:t>
            </w:r>
            <w:r w:rsidRPr="00DD579D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عملي</w:t>
            </w:r>
            <w:r w:rsidRPr="00DD579D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حاسوبية</w:t>
            </w:r>
            <w:r w:rsidRPr="00DD579D">
              <w:rPr>
                <w:rFonts w:ascii="Arial,Bold" w:cs="Arial,Bold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,Bold" w:cs="Arial,Bold" w:hint="cs"/>
                <w:sz w:val="20"/>
                <w:szCs w:val="20"/>
                <w:rtl/>
                <w:lang w:val="fr-FR"/>
              </w:rPr>
              <w:t>فيزياء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2</w:t>
            </w:r>
          </w:p>
        </w:tc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D7EAC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C4" w:rsidRPr="00DD579D" w:rsidRDefault="002F4BC4" w:rsidP="00B143FF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1803</w:t>
            </w: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1331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C4" w:rsidRPr="00DD579D" w:rsidRDefault="002F4BC4" w:rsidP="00B143FF">
            <w:pPr>
              <w:tabs>
                <w:tab w:val="center" w:pos="7415"/>
              </w:tabs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فیزیاء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ذریة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>3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الفصل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الأول 1438/1439</w:t>
            </w: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1803</w:t>
            </w: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>1403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فیزیاء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الجوامد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18031429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Arial" w:hAnsi="Arial" w:cs="Arial"/>
                <w:sz w:val="20"/>
                <w:szCs w:val="20"/>
                <w:rtl/>
                <w:lang w:val="fr-FR"/>
              </w:rPr>
            </w:pP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فیزیاء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الجوامد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Arial" w:hAnsi="Arial" w:cs="Arial"/>
                <w:sz w:val="20"/>
                <w:szCs w:val="20"/>
                <w:rtl/>
                <w:lang w:val="fr-F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</w:p>
        </w:tc>
      </w:tr>
      <w:tr w:rsidR="002F4BC4" w:rsidTr="00B143FF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center" w:pos="7415"/>
              </w:tabs>
              <w:jc w:val="center"/>
              <w:rPr>
                <w:rFonts w:cs="Droid Arabic Kufi"/>
                <w:sz w:val="20"/>
                <w:szCs w:val="20"/>
                <w:lang w:val="fr-FR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1803</w:t>
            </w: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1227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center" w:pos="7415"/>
              </w:tabs>
              <w:bidi/>
              <w:jc w:val="center"/>
              <w:rPr>
                <w:rFonts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دینامیكا</w:t>
            </w: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DD579D">
              <w:rPr>
                <w:rFonts w:ascii="Arial" w:hAnsi="Arial" w:cs="Arial"/>
                <w:sz w:val="20"/>
                <w:szCs w:val="20"/>
                <w:rtl/>
                <w:lang w:val="fr-FR"/>
              </w:rPr>
              <w:t>حراریة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bidi/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</w:p>
        </w:tc>
      </w:tr>
    </w:tbl>
    <w:p w:rsidR="002F4BC4" w:rsidRDefault="002F4BC4" w:rsidP="002F4BC4">
      <w:pPr>
        <w:bidi/>
      </w:pPr>
    </w:p>
    <w:p w:rsidR="002F4BC4" w:rsidRDefault="002F4BC4" w:rsidP="002F4BC4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44"/>
        <w:gridCol w:w="1593"/>
        <w:gridCol w:w="1525"/>
        <w:gridCol w:w="2552"/>
        <w:gridCol w:w="1242"/>
      </w:tblGrid>
      <w:tr w:rsidR="002F4BC4" w:rsidTr="00B143FF"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  <w:lang w:bidi="ar-EG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Teaching</w:t>
            </w:r>
          </w:p>
        </w:tc>
      </w:tr>
      <w:tr w:rsidR="002F4BC4" w:rsidTr="00B143FF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Term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Comm. Hours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Credit Hours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  <w:lang w:bidi="ar-EG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Course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Course #</w:t>
            </w:r>
          </w:p>
        </w:tc>
      </w:tr>
      <w:tr w:rsidR="002F4BC4" w:rsidTr="00B143FF"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  <w:r>
              <w:rPr>
                <w:rFonts w:ascii="Droid Arabic Kufi" w:cs="Droid Arabic Kufi" w:hint="cs"/>
                <w:sz w:val="19"/>
                <w:szCs w:val="19"/>
                <w:vertAlign w:val="superscript"/>
                <w:lang w:val="en-US"/>
              </w:rPr>
              <w:t>nd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Semester 1439/1440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>Project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18031422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General Physics 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18030102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Thermodynamics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TimesNewRomanPSMT" w:cs="TimesNewRomanPSMT"/>
                <w:sz w:val="21"/>
                <w:szCs w:val="21"/>
                <w:lang w:val="fr-FR"/>
              </w:rPr>
              <w:t>18031227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Electronics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tabs>
                <w:tab w:val="left" w:pos="2081"/>
              </w:tabs>
              <w:jc w:val="center"/>
              <w:rPr>
                <w:rFonts w:ascii="Droid Arabic Kufi" w:cs="Droid Arabic Kufi"/>
                <w:sz w:val="19"/>
                <w:szCs w:val="19"/>
                <w:lang w:val="en-US"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 w:bidi="ar-EG"/>
              </w:rPr>
              <w:t>1803</w:t>
            </w:r>
            <w:r>
              <w:rPr>
                <w:rFonts w:ascii="TimesNewRomanPSMT" w:cs="TimesNewRomanPSMT"/>
                <w:sz w:val="21"/>
                <w:szCs w:val="21"/>
                <w:lang w:val="fr-FR"/>
              </w:rPr>
              <w:t>1328</w:t>
            </w:r>
          </w:p>
        </w:tc>
      </w:tr>
      <w:tr w:rsidR="002F4BC4" w:rsidTr="00B143FF"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 w:hint="cs"/>
                <w:sz w:val="19"/>
                <w:szCs w:val="19"/>
                <w:vertAlign w:val="superscript"/>
                <w:lang w:val="en-US"/>
              </w:rPr>
              <w:t>st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Semester 1439/1440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S</w:t>
            </w: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pecialized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E</w:t>
            </w: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nglish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P</w:t>
            </w: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>reparation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18031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241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Electronics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327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>quantum mechanics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18031402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electrodynamics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rtl/>
                <w:lang w:val="en-US"/>
              </w:rPr>
              <w:t>1803142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Nuclear Physics 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  <w:r w:rsidRPr="00077261"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Practical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rtl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18031330</w:t>
            </w:r>
          </w:p>
        </w:tc>
      </w:tr>
      <w:tr w:rsidR="002F4BC4" w:rsidTr="00B143FF"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lang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2</w:t>
            </w:r>
            <w:r>
              <w:rPr>
                <w:rFonts w:ascii="Droid Arabic Kufi" w:cs="Droid Arabic Kufi" w:hint="cs"/>
                <w:sz w:val="19"/>
                <w:szCs w:val="19"/>
                <w:vertAlign w:val="superscript"/>
                <w:lang w:val="en-US"/>
              </w:rPr>
              <w:t>nd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Semester 1438/1439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B145A1">
              <w:rPr>
                <w:rFonts w:ascii="Droid Arabic Kufi" w:cs="Droid Arabic Kufi"/>
                <w:sz w:val="19"/>
                <w:szCs w:val="19"/>
                <w:lang w:val="en-US"/>
              </w:rPr>
              <w:t>Solid State Physics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18031429</w:t>
            </w:r>
          </w:p>
        </w:tc>
      </w:tr>
      <w:tr w:rsidR="002F4BC4" w:rsidTr="00B143FF"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B145A1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Practical Modern physics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18031222</w:t>
            </w:r>
          </w:p>
        </w:tc>
      </w:tr>
      <w:tr w:rsidR="002F4BC4" w:rsidTr="00B143FF"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B145A1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Quantum mechanics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18031423</w:t>
            </w:r>
          </w:p>
        </w:tc>
      </w:tr>
      <w:tr w:rsidR="002F4BC4" w:rsidTr="00B143FF"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044240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Practical </w:t>
            </w:r>
            <w:r w:rsidRPr="00B145A1">
              <w:rPr>
                <w:rFonts w:ascii="Droid Arabic Kufi" w:cs="Droid Arabic Kufi"/>
                <w:sz w:val="19"/>
                <w:szCs w:val="19"/>
                <w:lang w:val="en-US"/>
              </w:rPr>
              <w:t>Solid State Physics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18031429</w:t>
            </w:r>
          </w:p>
        </w:tc>
      </w:tr>
      <w:tr w:rsidR="002F4BC4" w:rsidTr="00B143FF">
        <w:trPr>
          <w:trHeight w:val="452"/>
        </w:trPr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B145A1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044240">
              <w:rPr>
                <w:rFonts w:ascii="Droid Arabic Kufi" w:cs="Droid Arabic Kufi"/>
                <w:sz w:val="19"/>
                <w:szCs w:val="19"/>
                <w:lang w:val="en-US"/>
              </w:rPr>
              <w:t>Voluntary service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1010123</w:t>
            </w:r>
          </w:p>
        </w:tc>
      </w:tr>
      <w:tr w:rsidR="002F4BC4" w:rsidTr="00B143FF">
        <w:trPr>
          <w:trHeight w:val="452"/>
        </w:trPr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Classical Mechanics 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0D7EAC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7EAC">
              <w:rPr>
                <w:rFonts w:ascii="Arial" w:hAnsi="Arial" w:cs="Arial"/>
                <w:sz w:val="20"/>
                <w:szCs w:val="20"/>
                <w:lang w:val="fr-FR"/>
              </w:rPr>
              <w:t>18031228</w:t>
            </w:r>
          </w:p>
        </w:tc>
      </w:tr>
      <w:tr w:rsidR="002F4BC4" w:rsidTr="00B143FF">
        <w:trPr>
          <w:trHeight w:val="452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290756">
              <w:rPr>
                <w:rFonts w:ascii="Droid Arabic Kufi" w:cs="Droid Arabic Kufi"/>
                <w:sz w:val="19"/>
                <w:szCs w:val="19"/>
                <w:lang w:val="en-US"/>
              </w:rPr>
              <w:t>Practical Computational Physics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center" w:pos="7415"/>
              </w:tabs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D579D">
              <w:rPr>
                <w:rFonts w:ascii="Arial" w:hAnsi="Arial" w:cs="Arial"/>
                <w:sz w:val="20"/>
                <w:szCs w:val="20"/>
                <w:lang w:val="fr-FR"/>
              </w:rPr>
              <w:t>18031427</w:t>
            </w:r>
          </w:p>
        </w:tc>
      </w:tr>
      <w:tr w:rsidR="002F4BC4" w:rsidTr="00B143FF"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bidi/>
              <w:jc w:val="center"/>
              <w:rPr>
                <w:lang w:bidi="ar-EG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1</w:t>
            </w:r>
            <w:r>
              <w:rPr>
                <w:rFonts w:ascii="Droid Arabic Kufi" w:cs="Droid Arabic Kufi" w:hint="cs"/>
                <w:sz w:val="19"/>
                <w:szCs w:val="19"/>
                <w:vertAlign w:val="superscript"/>
                <w:lang w:val="en-US"/>
              </w:rPr>
              <w:t>st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Semester 1438/1439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lang w:bidi="ar-EG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Atomic</w:t>
            </w: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 xml:space="preserve"> Physics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BC4" w:rsidRPr="00DD579D" w:rsidRDefault="002F4BC4" w:rsidP="00B143FF">
            <w:pPr>
              <w:tabs>
                <w:tab w:val="center" w:pos="7415"/>
              </w:tabs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1803</w:t>
            </w: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1331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lang w:bidi="ar-EG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B145A1">
              <w:rPr>
                <w:rFonts w:ascii="Droid Arabic Kufi" w:cs="Droid Arabic Kufi"/>
                <w:sz w:val="19"/>
                <w:szCs w:val="19"/>
                <w:lang w:val="en-US"/>
              </w:rPr>
              <w:t>Solid State Physics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lang w:val="en-US"/>
              </w:rPr>
            </w:pPr>
            <w:r w:rsidRPr="00DD579D">
              <w:rPr>
                <w:rFonts w:ascii="Droid Arabic Kufi" w:cs="Droid Arabic Kufi" w:hint="cs"/>
                <w:sz w:val="20"/>
                <w:szCs w:val="20"/>
                <w:rtl/>
                <w:lang w:val="en-US"/>
              </w:rPr>
              <w:t>1803</w:t>
            </w:r>
            <w:r w:rsidRPr="00DD579D">
              <w:rPr>
                <w:rFonts w:ascii="Verdana" w:hAnsi="Verdana" w:cs="Verdana"/>
                <w:sz w:val="20"/>
                <w:szCs w:val="20"/>
                <w:lang w:val="fr-FR"/>
              </w:rPr>
              <w:t>1403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lang w:bidi="ar-EG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 w:rsidRPr="00B145A1">
              <w:rPr>
                <w:rFonts w:ascii="Droid Arabic Kufi" w:cs="Droid Arabic Kufi"/>
                <w:sz w:val="19"/>
                <w:szCs w:val="19"/>
                <w:lang w:val="en-US"/>
              </w:rPr>
              <w:t>Solid State Physics</w:t>
            </w:r>
            <w:r>
              <w:rPr>
                <w:rFonts w:ascii="Droid Arabic Kufi" w:cs="Droid Arabic Kufi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  <w:r w:rsidRPr="00DD579D">
              <w:rPr>
                <w:rFonts w:ascii="Droid Arabic Kufi" w:cs="Droid Arabic Kufi"/>
                <w:sz w:val="20"/>
                <w:szCs w:val="20"/>
                <w:lang w:val="en-US"/>
              </w:rPr>
              <w:t>18031429</w:t>
            </w: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lang w:bidi="ar-EG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 w:hint="cs"/>
                <w:sz w:val="19"/>
                <w:szCs w:val="19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  <w:r>
              <w:rPr>
                <w:rFonts w:ascii="Droid Arabic Kufi" w:cs="Droid Arabic Kufi"/>
                <w:sz w:val="19"/>
                <w:szCs w:val="19"/>
                <w:lang w:val="en-US"/>
              </w:rPr>
              <w:t>Thermodynamics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Pr="00DD579D" w:rsidRDefault="002F4BC4" w:rsidP="00B143FF">
            <w:pPr>
              <w:jc w:val="center"/>
              <w:rPr>
                <w:rFonts w:ascii="Droid Arabic Kufi" w:cs="Droid Arabic Kufi"/>
                <w:sz w:val="20"/>
                <w:szCs w:val="20"/>
                <w:rtl/>
                <w:lang w:val="en-US"/>
              </w:rPr>
            </w:pPr>
          </w:p>
        </w:tc>
      </w:tr>
      <w:tr w:rsidR="002F4BC4" w:rsidTr="00B143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BC4" w:rsidRDefault="002F4BC4" w:rsidP="00B143FF">
            <w:pPr>
              <w:rPr>
                <w:lang w:bidi="ar-EG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BC4" w:rsidRDefault="002F4BC4" w:rsidP="00B143FF">
            <w:pPr>
              <w:jc w:val="center"/>
              <w:rPr>
                <w:rFonts w:ascii="Droid Arabic Kufi" w:cs="Droid Arabic Kufi"/>
                <w:sz w:val="19"/>
                <w:szCs w:val="19"/>
                <w:lang w:val="en-US"/>
              </w:rPr>
            </w:pPr>
          </w:p>
        </w:tc>
      </w:tr>
    </w:tbl>
    <w:p w:rsidR="002F4BC4" w:rsidRDefault="002F4BC4" w:rsidP="002F4BC4">
      <w:pPr>
        <w:bidi/>
        <w:rPr>
          <w:rtl/>
          <w:lang w:bidi="ar-EG"/>
        </w:rPr>
      </w:pPr>
    </w:p>
    <w:p w:rsidR="002F4BC4" w:rsidRDefault="002F4BC4" w:rsidP="002F4BC4">
      <w:pPr>
        <w:bidi/>
        <w:rPr>
          <w:rtl/>
          <w:lang w:bidi="ar-EG"/>
        </w:rPr>
      </w:pPr>
    </w:p>
    <w:tbl>
      <w:tblPr>
        <w:tblStyle w:val="TableGrid"/>
        <w:bidiVisual/>
        <w:tblW w:w="0" w:type="auto"/>
        <w:tblLook w:val="04A0"/>
      </w:tblPr>
      <w:tblGrid>
        <w:gridCol w:w="8856"/>
      </w:tblGrid>
      <w:tr w:rsidR="002F4BC4" w:rsidTr="00B143F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  <w:hideMark/>
          </w:tcPr>
          <w:p w:rsidR="002F4BC4" w:rsidRDefault="002F4BC4" w:rsidP="00B143FF">
            <w:pPr>
              <w:autoSpaceDE w:val="0"/>
              <w:autoSpaceDN w:val="0"/>
              <w:bidi/>
              <w:adjustRightInd w:val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rtl/>
              </w:rPr>
              <w:t xml:space="preserve">السيرة الذاتية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CV</w:t>
            </w:r>
          </w:p>
        </w:tc>
      </w:tr>
      <w:tr w:rsidR="002F4BC4" w:rsidTr="00B143F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C4" w:rsidRDefault="002F4BC4" w:rsidP="00B143FF">
            <w:pPr>
              <w:jc w:val="center"/>
              <w:rPr>
                <w:lang w:val="en-US"/>
              </w:rPr>
            </w:pPr>
          </w:p>
        </w:tc>
      </w:tr>
    </w:tbl>
    <w:p w:rsidR="002F4BC4" w:rsidRDefault="002F4BC4" w:rsidP="002F4BC4"/>
    <w:p w:rsidR="002F4BC4" w:rsidRDefault="002F4BC4" w:rsidP="002F4BC4"/>
    <w:p w:rsidR="002F4BC4" w:rsidRDefault="002F4BC4" w:rsidP="002F4BC4"/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p w:rsidR="000A2F14" w:rsidRDefault="000A2F14" w:rsidP="000A2F14">
      <w:pPr>
        <w:autoSpaceDE w:val="0"/>
        <w:autoSpaceDN w:val="0"/>
        <w:bidi/>
        <w:adjustRightInd w:val="0"/>
        <w:jc w:val="center"/>
        <w:rPr>
          <w:rtl/>
        </w:rPr>
      </w:pPr>
    </w:p>
    <w:sectPr w:rsidR="000A2F14" w:rsidSect="006B0F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E87" w:rsidRDefault="00E80E87" w:rsidP="00891E34">
      <w:r>
        <w:separator/>
      </w:r>
    </w:p>
  </w:endnote>
  <w:endnote w:type="continuationSeparator" w:id="1">
    <w:p w:rsidR="00E80E87" w:rsidRDefault="00E80E87" w:rsidP="00891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roid Arabic Kufi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P3E9678">
    <w:altName w:val="Arial"/>
    <w:charset w:val="00"/>
    <w:family w:val="swiss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dc65c3d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lliv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dcr1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DroidArabicKufi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E87" w:rsidRDefault="00E80E87" w:rsidP="00891E34">
      <w:r>
        <w:separator/>
      </w:r>
    </w:p>
  </w:footnote>
  <w:footnote w:type="continuationSeparator" w:id="1">
    <w:p w:rsidR="00E80E87" w:rsidRDefault="00E80E87" w:rsidP="00891E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EE"/>
      </v:shape>
    </w:pict>
  </w:numPicBullet>
  <w:abstractNum w:abstractNumId="0">
    <w:nsid w:val="00000003"/>
    <w:multiLevelType w:val="singleLevel"/>
    <w:tmpl w:val="00000003"/>
    <w:name w:val="WW8Num21"/>
    <w:lvl w:ilvl="0">
      <w:start w:val="1"/>
      <w:numFmt w:val="bullet"/>
      <w:lvlText w:val=""/>
      <w:lvlJc w:val="left"/>
      <w:pPr>
        <w:tabs>
          <w:tab w:val="num" w:pos="-180"/>
        </w:tabs>
        <w:ind w:left="540" w:hanging="360"/>
      </w:pPr>
      <w:rPr>
        <w:rFonts w:ascii="Symbol" w:hAnsi="Symbol" w:cs="Symbol"/>
        <w:sz w:val="23"/>
        <w:szCs w:val="23"/>
      </w:rPr>
    </w:lvl>
  </w:abstractNum>
  <w:abstractNum w:abstractNumId="1">
    <w:nsid w:val="00000004"/>
    <w:multiLevelType w:val="singleLevel"/>
    <w:tmpl w:val="0000000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3"/>
        <w:szCs w:val="23"/>
      </w:rPr>
    </w:lvl>
  </w:abstractNum>
  <w:abstractNum w:abstractNumId="2">
    <w:nsid w:val="00000008"/>
    <w:multiLevelType w:val="singleLevel"/>
    <w:tmpl w:val="00000008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3"/>
        <w:szCs w:val="23"/>
      </w:rPr>
    </w:lvl>
  </w:abstractNum>
  <w:abstractNum w:abstractNumId="3">
    <w:nsid w:val="00000009"/>
    <w:multiLevelType w:val="singleLevel"/>
    <w:tmpl w:val="A27CDBD2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lang w:eastAsia="zh-CN"/>
      </w:rPr>
    </w:lvl>
  </w:abstractNum>
  <w:abstractNum w:abstractNumId="4">
    <w:nsid w:val="0000000C"/>
    <w:multiLevelType w:val="singleLevel"/>
    <w:tmpl w:val="0000000C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1BC2D7A"/>
    <w:multiLevelType w:val="hybridMultilevel"/>
    <w:tmpl w:val="FE50E1F0"/>
    <w:lvl w:ilvl="0" w:tplc="F5985F5E">
      <w:start w:val="1"/>
      <w:numFmt w:val="decimal"/>
      <w:lvlText w:val="%1-"/>
      <w:lvlJc w:val="left"/>
      <w:pPr>
        <w:ind w:left="927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7E05BFC"/>
    <w:multiLevelType w:val="hybridMultilevel"/>
    <w:tmpl w:val="4F4A3764"/>
    <w:lvl w:ilvl="0" w:tplc="6AD84DF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C7D13"/>
    <w:multiLevelType w:val="hybridMultilevel"/>
    <w:tmpl w:val="4FFE2A9E"/>
    <w:lvl w:ilvl="0" w:tplc="040C0007">
      <w:start w:val="1"/>
      <w:numFmt w:val="bullet"/>
      <w:lvlText w:val=""/>
      <w:lvlPicBulletId w:val="0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>
    <w:nsid w:val="0CCE6478"/>
    <w:multiLevelType w:val="multilevel"/>
    <w:tmpl w:val="0E32127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utbold" w:eastAsia="Times New Roman" w:hAnsi="utbold" w:cs="Times New Roman"/>
      </w:rPr>
    </w:lvl>
    <w:lvl w:ilvl="1">
      <w:start w:val="9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A22319"/>
    <w:multiLevelType w:val="hybridMultilevel"/>
    <w:tmpl w:val="39F4C3FC"/>
    <w:lvl w:ilvl="0" w:tplc="F3E677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7D125C"/>
    <w:multiLevelType w:val="hybridMultilevel"/>
    <w:tmpl w:val="372E6B10"/>
    <w:lvl w:ilvl="0" w:tplc="08BEBC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55651E"/>
    <w:multiLevelType w:val="hybridMultilevel"/>
    <w:tmpl w:val="4C04B0EE"/>
    <w:lvl w:ilvl="0" w:tplc="6E78940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5D1638"/>
    <w:multiLevelType w:val="hybridMultilevel"/>
    <w:tmpl w:val="7E9C8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36DCC"/>
    <w:multiLevelType w:val="hybridMultilevel"/>
    <w:tmpl w:val="714A9332"/>
    <w:lvl w:ilvl="0" w:tplc="568CAC5A">
      <w:start w:val="1"/>
      <w:numFmt w:val="decimal"/>
      <w:lvlText w:val="%1-"/>
      <w:lvlJc w:val="left"/>
      <w:pPr>
        <w:ind w:left="720" w:hanging="360"/>
      </w:pPr>
      <w:rPr>
        <w:rFonts w:asciiTheme="majorHAnsi" w:hAnsiTheme="maj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3358DA"/>
    <w:multiLevelType w:val="hybridMultilevel"/>
    <w:tmpl w:val="B7C8F1CE"/>
    <w:lvl w:ilvl="0" w:tplc="A5A079F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7027D"/>
    <w:multiLevelType w:val="multilevel"/>
    <w:tmpl w:val="4EEE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352A73"/>
    <w:multiLevelType w:val="hybridMultilevel"/>
    <w:tmpl w:val="725E1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E7963"/>
    <w:multiLevelType w:val="hybridMultilevel"/>
    <w:tmpl w:val="5EFC6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5D24BE"/>
    <w:multiLevelType w:val="hybridMultilevel"/>
    <w:tmpl w:val="79F4F9F6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3155473D"/>
    <w:multiLevelType w:val="hybridMultilevel"/>
    <w:tmpl w:val="0A48A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9211CB"/>
    <w:multiLevelType w:val="hybridMultilevel"/>
    <w:tmpl w:val="90CEC042"/>
    <w:lvl w:ilvl="0" w:tplc="539E24EE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A947C4"/>
    <w:multiLevelType w:val="hybridMultilevel"/>
    <w:tmpl w:val="DEF88618"/>
    <w:lvl w:ilvl="0" w:tplc="AA585D58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  <w:b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FF6BB2"/>
    <w:multiLevelType w:val="hybridMultilevel"/>
    <w:tmpl w:val="5FBC4112"/>
    <w:lvl w:ilvl="0" w:tplc="F3E677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3AA0EE9"/>
    <w:multiLevelType w:val="hybridMultilevel"/>
    <w:tmpl w:val="701C3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B671A"/>
    <w:multiLevelType w:val="hybridMultilevel"/>
    <w:tmpl w:val="CB32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F5EAB"/>
    <w:multiLevelType w:val="multilevel"/>
    <w:tmpl w:val="0E32127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utbold" w:eastAsia="Times New Roman" w:hAnsi="utbold" w:cs="Times New Roman"/>
      </w:rPr>
    </w:lvl>
    <w:lvl w:ilvl="1">
      <w:start w:val="9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5D1239"/>
    <w:multiLevelType w:val="hybridMultilevel"/>
    <w:tmpl w:val="8CB0E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9B4B88"/>
    <w:multiLevelType w:val="hybridMultilevel"/>
    <w:tmpl w:val="8098D1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9C6A11"/>
    <w:multiLevelType w:val="hybridMultilevel"/>
    <w:tmpl w:val="701C3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E3049A"/>
    <w:multiLevelType w:val="hybridMultilevel"/>
    <w:tmpl w:val="81FAE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106C4D"/>
    <w:multiLevelType w:val="hybridMultilevel"/>
    <w:tmpl w:val="554C9BFC"/>
    <w:lvl w:ilvl="0" w:tplc="8F8EBDAE">
      <w:start w:val="1"/>
      <w:numFmt w:val="decimal"/>
      <w:lvlText w:val="%1."/>
      <w:lvlJc w:val="left"/>
      <w:pPr>
        <w:ind w:left="540" w:hanging="360"/>
      </w:pPr>
      <w:rPr>
        <w:b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F1E67"/>
    <w:multiLevelType w:val="hybridMultilevel"/>
    <w:tmpl w:val="38821DF2"/>
    <w:lvl w:ilvl="0" w:tplc="45A077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1F168E"/>
    <w:multiLevelType w:val="hybridMultilevel"/>
    <w:tmpl w:val="E04E940C"/>
    <w:lvl w:ilvl="0" w:tplc="18084A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AF1DDC"/>
    <w:multiLevelType w:val="hybridMultilevel"/>
    <w:tmpl w:val="818A1F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C84BF6"/>
    <w:multiLevelType w:val="hybridMultilevel"/>
    <w:tmpl w:val="A8EE42BA"/>
    <w:lvl w:ilvl="0" w:tplc="62E0AFE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0070C0"/>
        <w:sz w:val="28"/>
        <w:szCs w:val="28"/>
      </w:rPr>
    </w:lvl>
    <w:lvl w:ilvl="1" w:tplc="4BB25598">
      <w:start w:val="1"/>
      <w:numFmt w:val="lowerLetter"/>
      <w:lvlText w:val="%2."/>
      <w:lvlJc w:val="left"/>
      <w:pPr>
        <w:ind w:left="1440" w:hanging="360"/>
      </w:pPr>
      <w:rPr>
        <w:b/>
        <w:bCs/>
        <w:i/>
        <w:iCs/>
        <w:color w:val="FF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131164"/>
    <w:multiLevelType w:val="hybridMultilevel"/>
    <w:tmpl w:val="C5920B24"/>
    <w:lvl w:ilvl="0" w:tplc="68BC9498">
      <w:start w:val="1"/>
      <w:numFmt w:val="decimal"/>
      <w:lvlText w:val="%1."/>
      <w:lvlJc w:val="left"/>
      <w:pPr>
        <w:ind w:left="1423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270D6E"/>
    <w:multiLevelType w:val="hybridMultilevel"/>
    <w:tmpl w:val="714A9332"/>
    <w:lvl w:ilvl="0" w:tplc="568CAC5A">
      <w:start w:val="1"/>
      <w:numFmt w:val="decimal"/>
      <w:lvlText w:val="%1-"/>
      <w:lvlJc w:val="left"/>
      <w:pPr>
        <w:ind w:left="720" w:hanging="360"/>
      </w:pPr>
      <w:rPr>
        <w:rFonts w:asciiTheme="majorHAnsi" w:hAnsiTheme="maj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26E5B"/>
    <w:multiLevelType w:val="hybridMultilevel"/>
    <w:tmpl w:val="725E1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AD75D8"/>
    <w:multiLevelType w:val="hybridMultilevel"/>
    <w:tmpl w:val="F4C0EF1E"/>
    <w:lvl w:ilvl="0" w:tplc="47CE2B94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5F6B4C"/>
    <w:multiLevelType w:val="multilevel"/>
    <w:tmpl w:val="0568C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1D3508"/>
    <w:multiLevelType w:val="hybridMultilevel"/>
    <w:tmpl w:val="6EA2B288"/>
    <w:lvl w:ilvl="0" w:tplc="EAFC6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BA3C69"/>
    <w:multiLevelType w:val="hybridMultilevel"/>
    <w:tmpl w:val="701C3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CC69D9"/>
    <w:multiLevelType w:val="hybridMultilevel"/>
    <w:tmpl w:val="053AD3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FC22C1"/>
    <w:multiLevelType w:val="hybridMultilevel"/>
    <w:tmpl w:val="223811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A7466E"/>
    <w:multiLevelType w:val="hybridMultilevel"/>
    <w:tmpl w:val="5EB01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3"/>
  </w:num>
  <w:num w:numId="4">
    <w:abstractNumId w:val="39"/>
  </w:num>
  <w:num w:numId="5">
    <w:abstractNumId w:val="8"/>
  </w:num>
  <w:num w:numId="6">
    <w:abstractNumId w:val="10"/>
  </w:num>
  <w:num w:numId="7">
    <w:abstractNumId w:val="37"/>
  </w:num>
  <w:num w:numId="8">
    <w:abstractNumId w:val="26"/>
  </w:num>
  <w:num w:numId="9">
    <w:abstractNumId w:val="15"/>
  </w:num>
  <w:num w:numId="10">
    <w:abstractNumId w:val="40"/>
  </w:num>
  <w:num w:numId="11">
    <w:abstractNumId w:val="16"/>
  </w:num>
  <w:num w:numId="12">
    <w:abstractNumId w:val="23"/>
  </w:num>
  <w:num w:numId="13">
    <w:abstractNumId w:val="31"/>
  </w:num>
  <w:num w:numId="14">
    <w:abstractNumId w:val="11"/>
  </w:num>
  <w:num w:numId="15">
    <w:abstractNumId w:val="1"/>
  </w:num>
  <w:num w:numId="16">
    <w:abstractNumId w:val="2"/>
  </w:num>
  <w:num w:numId="17">
    <w:abstractNumId w:val="4"/>
  </w:num>
  <w:num w:numId="18">
    <w:abstractNumId w:val="24"/>
  </w:num>
  <w:num w:numId="19">
    <w:abstractNumId w:val="0"/>
  </w:num>
  <w:num w:numId="20">
    <w:abstractNumId w:val="3"/>
  </w:num>
  <w:num w:numId="21">
    <w:abstractNumId w:val="32"/>
  </w:num>
  <w:num w:numId="22">
    <w:abstractNumId w:val="42"/>
  </w:num>
  <w:num w:numId="23">
    <w:abstractNumId w:val="19"/>
  </w:num>
  <w:num w:numId="24">
    <w:abstractNumId w:val="12"/>
  </w:num>
  <w:num w:numId="25">
    <w:abstractNumId w:val="44"/>
  </w:num>
  <w:num w:numId="26">
    <w:abstractNumId w:val="34"/>
  </w:num>
  <w:num w:numId="27">
    <w:abstractNumId w:val="6"/>
  </w:num>
  <w:num w:numId="28">
    <w:abstractNumId w:val="20"/>
  </w:num>
  <w:num w:numId="29">
    <w:abstractNumId w:val="38"/>
  </w:num>
  <w:num w:numId="30">
    <w:abstractNumId w:val="18"/>
  </w:num>
  <w:num w:numId="31">
    <w:abstractNumId w:val="7"/>
  </w:num>
  <w:num w:numId="32">
    <w:abstractNumId w:val="28"/>
  </w:num>
  <w:num w:numId="33">
    <w:abstractNumId w:val="43"/>
  </w:num>
  <w:num w:numId="34">
    <w:abstractNumId w:val="22"/>
  </w:num>
  <w:num w:numId="35">
    <w:abstractNumId w:val="9"/>
  </w:num>
  <w:num w:numId="36">
    <w:abstractNumId w:val="29"/>
  </w:num>
  <w:num w:numId="37">
    <w:abstractNumId w:val="27"/>
  </w:num>
  <w:num w:numId="38">
    <w:abstractNumId w:val="21"/>
  </w:num>
  <w:num w:numId="39">
    <w:abstractNumId w:val="25"/>
  </w:num>
  <w:num w:numId="40">
    <w:abstractNumId w:val="13"/>
  </w:num>
  <w:num w:numId="41">
    <w:abstractNumId w:val="36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</w:num>
  <w:num w:numId="46">
    <w:abstractNumId w:val="5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ar-S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ar-EG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ar-YE" w:vendorID="64" w:dllVersion="131078" w:nlCheck="1" w:checkStyle="0"/>
  <w:activeWritingStyle w:appName="MSWord" w:lang="ar-TN" w:vendorID="64" w:dllVersion="131078" w:nlCheck="1" w:checkStyle="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E34"/>
    <w:rsid w:val="000014E0"/>
    <w:rsid w:val="000501B5"/>
    <w:rsid w:val="00074FA6"/>
    <w:rsid w:val="0009221A"/>
    <w:rsid w:val="00096B3B"/>
    <w:rsid w:val="000A2F14"/>
    <w:rsid w:val="000B291B"/>
    <w:rsid w:val="000C342B"/>
    <w:rsid w:val="000D09FD"/>
    <w:rsid w:val="000D3521"/>
    <w:rsid w:val="000F7042"/>
    <w:rsid w:val="00100AA7"/>
    <w:rsid w:val="0011273F"/>
    <w:rsid w:val="00114C44"/>
    <w:rsid w:val="0012681B"/>
    <w:rsid w:val="00132F9A"/>
    <w:rsid w:val="00154518"/>
    <w:rsid w:val="00196A80"/>
    <w:rsid w:val="001B4EC8"/>
    <w:rsid w:val="002106E2"/>
    <w:rsid w:val="00211798"/>
    <w:rsid w:val="002165E4"/>
    <w:rsid w:val="00240B94"/>
    <w:rsid w:val="0024121B"/>
    <w:rsid w:val="00264008"/>
    <w:rsid w:val="002806D6"/>
    <w:rsid w:val="00280CFE"/>
    <w:rsid w:val="00281CA2"/>
    <w:rsid w:val="0028209E"/>
    <w:rsid w:val="00282E4C"/>
    <w:rsid w:val="00294CEB"/>
    <w:rsid w:val="002C7199"/>
    <w:rsid w:val="002E68D9"/>
    <w:rsid w:val="002E6B32"/>
    <w:rsid w:val="002F4BC4"/>
    <w:rsid w:val="0030088F"/>
    <w:rsid w:val="00340D61"/>
    <w:rsid w:val="00342D25"/>
    <w:rsid w:val="0034555F"/>
    <w:rsid w:val="00365F68"/>
    <w:rsid w:val="0037041D"/>
    <w:rsid w:val="00374321"/>
    <w:rsid w:val="003B16E9"/>
    <w:rsid w:val="003B39AA"/>
    <w:rsid w:val="003B4E0F"/>
    <w:rsid w:val="003C02AE"/>
    <w:rsid w:val="003D6351"/>
    <w:rsid w:val="003D731B"/>
    <w:rsid w:val="004034E5"/>
    <w:rsid w:val="004323A6"/>
    <w:rsid w:val="00452D63"/>
    <w:rsid w:val="004659F6"/>
    <w:rsid w:val="00481829"/>
    <w:rsid w:val="004A7D40"/>
    <w:rsid w:val="004C55F8"/>
    <w:rsid w:val="004D64AD"/>
    <w:rsid w:val="004E690D"/>
    <w:rsid w:val="004F2234"/>
    <w:rsid w:val="004F40A2"/>
    <w:rsid w:val="004F51CE"/>
    <w:rsid w:val="004F72DB"/>
    <w:rsid w:val="0050286F"/>
    <w:rsid w:val="00510EA5"/>
    <w:rsid w:val="00540AD9"/>
    <w:rsid w:val="005566E5"/>
    <w:rsid w:val="00580118"/>
    <w:rsid w:val="0059156E"/>
    <w:rsid w:val="00594DBE"/>
    <w:rsid w:val="005A0A9C"/>
    <w:rsid w:val="005C776E"/>
    <w:rsid w:val="006004D8"/>
    <w:rsid w:val="00607098"/>
    <w:rsid w:val="0060733F"/>
    <w:rsid w:val="00614A18"/>
    <w:rsid w:val="00632A14"/>
    <w:rsid w:val="00646535"/>
    <w:rsid w:val="00652E61"/>
    <w:rsid w:val="00671F80"/>
    <w:rsid w:val="00677C3A"/>
    <w:rsid w:val="00677F90"/>
    <w:rsid w:val="0068461E"/>
    <w:rsid w:val="00686E86"/>
    <w:rsid w:val="006A200D"/>
    <w:rsid w:val="006A258A"/>
    <w:rsid w:val="006B0F76"/>
    <w:rsid w:val="006C1FD8"/>
    <w:rsid w:val="0070199D"/>
    <w:rsid w:val="007021AB"/>
    <w:rsid w:val="00726484"/>
    <w:rsid w:val="0073347A"/>
    <w:rsid w:val="00770C97"/>
    <w:rsid w:val="0078430D"/>
    <w:rsid w:val="007B629E"/>
    <w:rsid w:val="007B7BF3"/>
    <w:rsid w:val="007C1537"/>
    <w:rsid w:val="007D6317"/>
    <w:rsid w:val="007E7A02"/>
    <w:rsid w:val="0080015D"/>
    <w:rsid w:val="00805200"/>
    <w:rsid w:val="00823643"/>
    <w:rsid w:val="00827229"/>
    <w:rsid w:val="00834D87"/>
    <w:rsid w:val="00837230"/>
    <w:rsid w:val="00841112"/>
    <w:rsid w:val="00856A53"/>
    <w:rsid w:val="00862361"/>
    <w:rsid w:val="00864900"/>
    <w:rsid w:val="00883D26"/>
    <w:rsid w:val="00891E34"/>
    <w:rsid w:val="00892133"/>
    <w:rsid w:val="0089613F"/>
    <w:rsid w:val="00896A83"/>
    <w:rsid w:val="008A5CDE"/>
    <w:rsid w:val="008C143B"/>
    <w:rsid w:val="008C2484"/>
    <w:rsid w:val="008F078A"/>
    <w:rsid w:val="00903B0D"/>
    <w:rsid w:val="009077ED"/>
    <w:rsid w:val="009501F0"/>
    <w:rsid w:val="00973748"/>
    <w:rsid w:val="009A5007"/>
    <w:rsid w:val="009B0095"/>
    <w:rsid w:val="009C527C"/>
    <w:rsid w:val="009D1476"/>
    <w:rsid w:val="009D61B3"/>
    <w:rsid w:val="009D7ED8"/>
    <w:rsid w:val="009F2F3D"/>
    <w:rsid w:val="00A23557"/>
    <w:rsid w:val="00A2377F"/>
    <w:rsid w:val="00A26274"/>
    <w:rsid w:val="00A306FA"/>
    <w:rsid w:val="00A31C32"/>
    <w:rsid w:val="00A33204"/>
    <w:rsid w:val="00A55E01"/>
    <w:rsid w:val="00A60C22"/>
    <w:rsid w:val="00A64F19"/>
    <w:rsid w:val="00A842CF"/>
    <w:rsid w:val="00A85997"/>
    <w:rsid w:val="00A92F4D"/>
    <w:rsid w:val="00AB23E4"/>
    <w:rsid w:val="00AB70D4"/>
    <w:rsid w:val="00AC06CF"/>
    <w:rsid w:val="00B02A46"/>
    <w:rsid w:val="00B14C4B"/>
    <w:rsid w:val="00B2681D"/>
    <w:rsid w:val="00B27BBE"/>
    <w:rsid w:val="00B307A1"/>
    <w:rsid w:val="00B31A1D"/>
    <w:rsid w:val="00B35016"/>
    <w:rsid w:val="00B51207"/>
    <w:rsid w:val="00B93E5C"/>
    <w:rsid w:val="00B95D25"/>
    <w:rsid w:val="00BB180E"/>
    <w:rsid w:val="00BC558F"/>
    <w:rsid w:val="00BD21F2"/>
    <w:rsid w:val="00BD7A4E"/>
    <w:rsid w:val="00C0409A"/>
    <w:rsid w:val="00C12512"/>
    <w:rsid w:val="00C22B0D"/>
    <w:rsid w:val="00C376F8"/>
    <w:rsid w:val="00C432DC"/>
    <w:rsid w:val="00C43AEB"/>
    <w:rsid w:val="00C47A72"/>
    <w:rsid w:val="00C5253E"/>
    <w:rsid w:val="00C531EB"/>
    <w:rsid w:val="00C76BA4"/>
    <w:rsid w:val="00C80BF5"/>
    <w:rsid w:val="00C80DD8"/>
    <w:rsid w:val="00C80FAE"/>
    <w:rsid w:val="00C90BF9"/>
    <w:rsid w:val="00C9747D"/>
    <w:rsid w:val="00CA3264"/>
    <w:rsid w:val="00CA5BD1"/>
    <w:rsid w:val="00CB5D4F"/>
    <w:rsid w:val="00CB75E0"/>
    <w:rsid w:val="00CC7C6B"/>
    <w:rsid w:val="00CE538C"/>
    <w:rsid w:val="00D04913"/>
    <w:rsid w:val="00D069EA"/>
    <w:rsid w:val="00D07033"/>
    <w:rsid w:val="00D079D8"/>
    <w:rsid w:val="00D11ABB"/>
    <w:rsid w:val="00D11AFB"/>
    <w:rsid w:val="00D21694"/>
    <w:rsid w:val="00D3372F"/>
    <w:rsid w:val="00D417E4"/>
    <w:rsid w:val="00D47938"/>
    <w:rsid w:val="00D60E53"/>
    <w:rsid w:val="00D673EA"/>
    <w:rsid w:val="00D71B66"/>
    <w:rsid w:val="00DB753B"/>
    <w:rsid w:val="00DC66E5"/>
    <w:rsid w:val="00DD440A"/>
    <w:rsid w:val="00DD4EDA"/>
    <w:rsid w:val="00DF2DF4"/>
    <w:rsid w:val="00DF6C6A"/>
    <w:rsid w:val="00E25384"/>
    <w:rsid w:val="00E753A0"/>
    <w:rsid w:val="00E75D4B"/>
    <w:rsid w:val="00E76B60"/>
    <w:rsid w:val="00E80E87"/>
    <w:rsid w:val="00E8615F"/>
    <w:rsid w:val="00E97FC5"/>
    <w:rsid w:val="00EA792F"/>
    <w:rsid w:val="00EC0849"/>
    <w:rsid w:val="00EC0D52"/>
    <w:rsid w:val="00EC5F75"/>
    <w:rsid w:val="00ED01E2"/>
    <w:rsid w:val="00F12951"/>
    <w:rsid w:val="00F136EA"/>
    <w:rsid w:val="00F14988"/>
    <w:rsid w:val="00F23D05"/>
    <w:rsid w:val="00F62BC1"/>
    <w:rsid w:val="00F63179"/>
    <w:rsid w:val="00F66A59"/>
    <w:rsid w:val="00F678B5"/>
    <w:rsid w:val="00F700AF"/>
    <w:rsid w:val="00F70E24"/>
    <w:rsid w:val="00F83A45"/>
    <w:rsid w:val="00F8755C"/>
    <w:rsid w:val="00FB3D10"/>
    <w:rsid w:val="00FC3B2E"/>
    <w:rsid w:val="00FE5869"/>
    <w:rsid w:val="00FF7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E34"/>
    <w:pPr>
      <w:spacing w:after="0" w:line="240" w:lineRule="auto"/>
    </w:pPr>
    <w:rPr>
      <w:sz w:val="24"/>
      <w:szCs w:val="24"/>
      <w:lang w:val="en-CA"/>
    </w:rPr>
  </w:style>
  <w:style w:type="paragraph" w:styleId="Heading1">
    <w:name w:val="heading 1"/>
    <w:basedOn w:val="Normal"/>
    <w:link w:val="Heading1Char"/>
    <w:uiPriority w:val="9"/>
    <w:qFormat/>
    <w:rsid w:val="00A2377F"/>
    <w:pPr>
      <w:spacing w:after="100" w:afterAutospacing="1"/>
      <w:outlineLvl w:val="0"/>
    </w:pPr>
    <w:rPr>
      <w:rFonts w:ascii="Verdana" w:eastAsia="Times New Roman" w:hAnsi="Verdana" w:cs="Times New Roman"/>
      <w:b/>
      <w:bCs/>
      <w:color w:val="FFFFFF"/>
      <w:kern w:val="36"/>
      <w:sz w:val="2"/>
      <w:szCs w:val="2"/>
      <w:lang w:val="en-US"/>
    </w:rPr>
  </w:style>
  <w:style w:type="paragraph" w:styleId="Heading2">
    <w:name w:val="heading 2"/>
    <w:basedOn w:val="Normal"/>
    <w:link w:val="Heading2Char"/>
    <w:uiPriority w:val="9"/>
    <w:qFormat/>
    <w:rsid w:val="00A2377F"/>
    <w:pPr>
      <w:spacing w:before="100" w:beforeAutospacing="1" w:after="100" w:afterAutospacing="1"/>
      <w:outlineLvl w:val="1"/>
    </w:pPr>
    <w:rPr>
      <w:rFonts w:ascii="Verdana" w:eastAsia="Times New Roman" w:hAnsi="Verdana" w:cs="Times New Roman"/>
      <w:color w:val="000000"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A2377F"/>
    <w:pPr>
      <w:spacing w:before="100" w:beforeAutospacing="1" w:after="100" w:afterAutospacing="1"/>
      <w:outlineLvl w:val="2"/>
    </w:pPr>
    <w:rPr>
      <w:rFonts w:ascii="Verdana" w:eastAsia="Times New Roman" w:hAnsi="Verdana" w:cs="Times New Roman"/>
      <w:color w:val="000000"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1E34"/>
    <w:pPr>
      <w:spacing w:after="0" w:line="240" w:lineRule="auto"/>
    </w:pPr>
    <w:rPr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91E3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1E34"/>
    <w:rPr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891E34"/>
    <w:rPr>
      <w:vertAlign w:val="superscript"/>
    </w:rPr>
  </w:style>
  <w:style w:type="paragraph" w:styleId="ListParagraph">
    <w:name w:val="List Paragraph"/>
    <w:basedOn w:val="Normal"/>
    <w:uiPriority w:val="34"/>
    <w:qFormat/>
    <w:rsid w:val="00891E3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1E3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34"/>
    <w:rPr>
      <w:rFonts w:ascii="Segoe UI" w:hAnsi="Segoe UI" w:cs="Segoe UI"/>
      <w:sz w:val="18"/>
      <w:szCs w:val="18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891E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1E34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semiHidden/>
    <w:unhideWhenUsed/>
    <w:rsid w:val="00891E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1E34"/>
    <w:rPr>
      <w:sz w:val="24"/>
      <w:szCs w:val="24"/>
      <w:lang w:val="en-CA"/>
    </w:rPr>
  </w:style>
  <w:style w:type="character" w:customStyle="1" w:styleId="style2">
    <w:name w:val="style2"/>
    <w:basedOn w:val="DefaultParagraphFont"/>
    <w:rsid w:val="00D47938"/>
  </w:style>
  <w:style w:type="paragraph" w:styleId="BodyText">
    <w:name w:val="Body Text"/>
    <w:basedOn w:val="Normal"/>
    <w:link w:val="BodyTextChar"/>
    <w:rsid w:val="00B27BBE"/>
    <w:rPr>
      <w:rFonts w:ascii="Times New Roman" w:eastAsia="Times New Roman" w:hAnsi="Times New Roman" w:cs="Times New Roman"/>
      <w:snapToGrid w:val="0"/>
      <w:color w:val="000000"/>
      <w:lang w:val="en-US"/>
    </w:rPr>
  </w:style>
  <w:style w:type="character" w:customStyle="1" w:styleId="BodyTextChar">
    <w:name w:val="Body Text Char"/>
    <w:basedOn w:val="DefaultParagraphFont"/>
    <w:link w:val="BodyText"/>
    <w:rsid w:val="00B27BBE"/>
    <w:rPr>
      <w:rFonts w:ascii="Times New Roman" w:eastAsia="Times New Roman" w:hAnsi="Times New Roman" w:cs="Times New Roman"/>
      <w:snapToGrid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A2F14"/>
    <w:rPr>
      <w:color w:val="0000FF" w:themeColor="hyperlink"/>
      <w:u w:val="single"/>
    </w:rPr>
  </w:style>
  <w:style w:type="character" w:styleId="Emphasis">
    <w:name w:val="Emphasis"/>
    <w:uiPriority w:val="20"/>
    <w:qFormat/>
    <w:rsid w:val="00FF7CB9"/>
    <w:rPr>
      <w:i/>
      <w:iCs/>
    </w:rPr>
  </w:style>
  <w:style w:type="paragraph" w:styleId="PlainText">
    <w:name w:val="Plain Text"/>
    <w:basedOn w:val="Normal"/>
    <w:link w:val="PlainTextChar"/>
    <w:rsid w:val="0060733F"/>
    <w:pPr>
      <w:bidi/>
    </w:pPr>
    <w:rPr>
      <w:rFonts w:ascii="Courier New" w:eastAsia="Times New Roman" w:hAnsi="Courier New" w:cs="Courier New"/>
      <w:sz w:val="20"/>
      <w:szCs w:val="20"/>
      <w:lang w:val="en-US" w:eastAsia="ar-SA"/>
    </w:rPr>
  </w:style>
  <w:style w:type="character" w:customStyle="1" w:styleId="PlainTextChar">
    <w:name w:val="Plain Text Char"/>
    <w:basedOn w:val="DefaultParagraphFont"/>
    <w:link w:val="PlainText"/>
    <w:rsid w:val="0060733F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converted-space">
    <w:name w:val="apple-converted-space"/>
    <w:basedOn w:val="DefaultParagraphFont"/>
    <w:rsid w:val="0060733F"/>
  </w:style>
  <w:style w:type="paragraph" w:styleId="Subtitle">
    <w:name w:val="Subtitle"/>
    <w:basedOn w:val="Normal"/>
    <w:next w:val="Normal"/>
    <w:link w:val="SubtitleChar"/>
    <w:uiPriority w:val="11"/>
    <w:qFormat/>
    <w:rsid w:val="00B95D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5D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CA"/>
    </w:rPr>
  </w:style>
  <w:style w:type="paragraph" w:styleId="HTMLPreformatted">
    <w:name w:val="HTML Preformatted"/>
    <w:basedOn w:val="Normal"/>
    <w:link w:val="HTMLPreformattedChar"/>
    <w:unhideWhenUsed/>
    <w:rsid w:val="00DD4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DD4EDA"/>
    <w:rPr>
      <w:rFonts w:ascii="Courier New" w:eastAsia="Times New Roman" w:hAnsi="Courier New" w:cs="Courier New"/>
      <w:sz w:val="20"/>
      <w:szCs w:val="20"/>
      <w:lang w:val="fr-FR" w:eastAsia="fr-FR"/>
    </w:rPr>
  </w:style>
  <w:style w:type="paragraph" w:customStyle="1" w:styleId="Default">
    <w:name w:val="Default"/>
    <w:rsid w:val="008623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Typewriter">
    <w:name w:val="HTML Typewriter"/>
    <w:basedOn w:val="DefaultParagraphFont"/>
    <w:rsid w:val="009B0095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2377F"/>
    <w:rPr>
      <w:rFonts w:ascii="Verdana" w:eastAsia="Times New Roman" w:hAnsi="Verdana" w:cs="Times New Roman"/>
      <w:b/>
      <w:bCs/>
      <w:color w:val="FFFFFF"/>
      <w:kern w:val="36"/>
      <w:sz w:val="2"/>
      <w:szCs w:val="2"/>
    </w:rPr>
  </w:style>
  <w:style w:type="character" w:customStyle="1" w:styleId="Heading2Char">
    <w:name w:val="Heading 2 Char"/>
    <w:basedOn w:val="DefaultParagraphFont"/>
    <w:link w:val="Heading2"/>
    <w:uiPriority w:val="9"/>
    <w:rsid w:val="00A2377F"/>
    <w:rPr>
      <w:rFonts w:ascii="Verdana" w:eastAsia="Times New Roman" w:hAnsi="Verdana" w:cs="Times New Roman"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2377F"/>
    <w:rPr>
      <w:rFonts w:ascii="Verdana" w:eastAsia="Times New Roman" w:hAnsi="Verdana" w:cs="Times New Roman"/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7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imagojr.com/journalsearch.php?q=Kluwer%20Academic%20Publishers&amp;tip=pub" TargetMode="External"/><Relationship Id="rId117" Type="http://schemas.openxmlformats.org/officeDocument/2006/relationships/hyperlink" Target="https://banner.bu.edu.sa/PROD_ar/bwlkifac.P_FacSched?term=143710&amp;crn=17540" TargetMode="External"/><Relationship Id="rId21" Type="http://schemas.openxmlformats.org/officeDocument/2006/relationships/hyperlink" Target="64.pdf" TargetMode="External"/><Relationship Id="rId42" Type="http://schemas.openxmlformats.org/officeDocument/2006/relationships/hyperlink" Target="https://iopscience.iop.org/journal/2053-1591" TargetMode="External"/><Relationship Id="rId47" Type="http://schemas.openxmlformats.org/officeDocument/2006/relationships/hyperlink" Target="http://www.google.com.eg/url?url=http://scuegypt.edu.eg/ar/1st_Young_Researchers_Conference_at_SCU.pdf&amp;rct=j&amp;frm=1&amp;q=&amp;esrc=s&amp;sa=U&amp;ei=_U1pVPP1CMXYywPMh4DwAw&amp;ved=0CD0QFjAIOAo&amp;usg=AFQjCNFCxDxGTg0ZQzo1ikHiPM6GqWOaMg" TargetMode="External"/><Relationship Id="rId63" Type="http://schemas.openxmlformats.org/officeDocument/2006/relationships/hyperlink" Target="https://banner.bu.edu.sa/PROD_ar/bwlkifac.P_FacSched?term=144010&amp;crn=16735" TargetMode="External"/><Relationship Id="rId68" Type="http://schemas.openxmlformats.org/officeDocument/2006/relationships/hyperlink" Target="https://banner.bu.edu.sa/PROD_ar/bwckctlg.p_disp_listcrse?term_in=144010&amp;subj_in=1803&amp;crse_in=1325&amp;schd_in=&#1606;" TargetMode="External"/><Relationship Id="rId84" Type="http://schemas.openxmlformats.org/officeDocument/2006/relationships/hyperlink" Target="https://banner.bu.edu.sa/PROD_ar/bwckctlg.p_disp_listcrse?term_in=143820&amp;subj_in=1803&amp;crse_in=1208&amp;schd_in=&#1606;" TargetMode="External"/><Relationship Id="rId89" Type="http://schemas.openxmlformats.org/officeDocument/2006/relationships/hyperlink" Target="https://banner.bu.edu.sa/PROD_ar/bwlkifac.P_FacSched?term=143820&amp;crn=24247" TargetMode="External"/><Relationship Id="rId112" Type="http://schemas.openxmlformats.org/officeDocument/2006/relationships/hyperlink" Target="https://banner.bu.edu.sa/PROD_ar/bwckctlg.p_disp_listcrse?term_in=143710&amp;subj_in=1803&amp;crse_in=1329&amp;schd_in=&#1606;" TargetMode="External"/><Relationship Id="rId133" Type="http://schemas.openxmlformats.org/officeDocument/2006/relationships/hyperlink" Target="https://banner.bu.edu.sa/PROD_ar/bwlkifac.P_FacSched?term=143610&amp;crn=20131" TargetMode="External"/><Relationship Id="rId138" Type="http://schemas.openxmlformats.org/officeDocument/2006/relationships/hyperlink" Target="https://banner.bu.edu.sa/PROD_ar/bwckctlg.p_disp_listcrse?term_in=143530&amp;subj_in=1803&amp;crse_in=1304&amp;schd_in=&#1606;" TargetMode="External"/><Relationship Id="rId154" Type="http://schemas.openxmlformats.org/officeDocument/2006/relationships/hyperlink" Target="https://banner.bu.edu.sa/PROD_ar/bwckctlg.p_disp_listcrse?term_in=143520&amp;subj_in=1803&amp;crse_in=1222&amp;schd_in=&#1606;" TargetMode="External"/><Relationship Id="rId159" Type="http://schemas.openxmlformats.org/officeDocument/2006/relationships/hyperlink" Target="https://banner.bu.edu.sa/PROD_ar/bwlkifac.P_FacSched?term=143510&amp;crn=12859" TargetMode="External"/><Relationship Id="rId175" Type="http://schemas.openxmlformats.org/officeDocument/2006/relationships/hyperlink" Target="mailto:fatmaezzahram@ymail.com" TargetMode="External"/><Relationship Id="rId170" Type="http://schemas.openxmlformats.org/officeDocument/2006/relationships/hyperlink" Target="https://banner.bu.edu.sa/PROD_ar/bwckctlg.p_disp_listcrse?term_in=143510&amp;subj_in=1803&amp;crse_in=1407&amp;schd_in=&#1606;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banner.bu.edu.sa/PROD_ar/bwlkifac.P_FacSched?term=143720&amp;crn=27328" TargetMode="External"/><Relationship Id="rId11" Type="http://schemas.openxmlformats.org/officeDocument/2006/relationships/hyperlink" Target="mailto:qjado76@gmail.com" TargetMode="External"/><Relationship Id="rId32" Type="http://schemas.openxmlformats.org/officeDocument/2006/relationships/hyperlink" Target="javascript:void(0)" TargetMode="External"/><Relationship Id="rId37" Type="http://schemas.openxmlformats.org/officeDocument/2006/relationships/image" Target="media/image5.jpeg"/><Relationship Id="rId53" Type="http://schemas.openxmlformats.org/officeDocument/2006/relationships/hyperlink" Target="mailto:haikelhrichi@gmail.com" TargetMode="External"/><Relationship Id="rId58" Type="http://schemas.openxmlformats.org/officeDocument/2006/relationships/image" Target="media/image9.jpeg"/><Relationship Id="rId74" Type="http://schemas.openxmlformats.org/officeDocument/2006/relationships/hyperlink" Target="https://banner.bu.edu.sa/PROD_ar/bwckctlg.p_disp_listcrse?term_in=143920&amp;subj_in=1803&amp;crse_in=1208&amp;schd_in=&#1606;" TargetMode="External"/><Relationship Id="rId79" Type="http://schemas.openxmlformats.org/officeDocument/2006/relationships/hyperlink" Target="https://banner.bu.edu.sa/PROD_ar/bwlkifac.P_FacSched?term=143910&amp;crn=14489" TargetMode="External"/><Relationship Id="rId102" Type="http://schemas.openxmlformats.org/officeDocument/2006/relationships/hyperlink" Target="https://banner.bu.edu.sa/PROD_ar/bwckctlg.p_disp_listcrse?term_in=143730&amp;subj_in=1803&amp;crse_in=1302&amp;schd_in=&#1606;" TargetMode="External"/><Relationship Id="rId123" Type="http://schemas.openxmlformats.org/officeDocument/2006/relationships/hyperlink" Target="https://banner.bu.edu.sa/PROD_ar/bwlkifac.P_FacSched?term=143620&amp;crn=13735" TargetMode="External"/><Relationship Id="rId128" Type="http://schemas.openxmlformats.org/officeDocument/2006/relationships/hyperlink" Target="https://banner.bu.edu.sa/PROD_ar/bwckctlg.p_disp_listcrse?term_in=143620&amp;subj_in=1803&amp;crse_in=1210&amp;schd_in=&#1593;" TargetMode="External"/><Relationship Id="rId144" Type="http://schemas.openxmlformats.org/officeDocument/2006/relationships/hyperlink" Target="https://banner.bu.edu.sa/PROD_ar/bwckctlg.p_disp_listcrse?term_in=143520&amp;subj_in=1803&amp;crse_in=1210&amp;schd_in=&#1606;" TargetMode="External"/><Relationship Id="rId149" Type="http://schemas.openxmlformats.org/officeDocument/2006/relationships/hyperlink" Target="https://banner.bu.edu.sa/PROD_ar/bwlkifac.P_FacSched?term=143520&amp;crn=2521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anner.bu.edu.sa/PROD_ar/bwckctlg.p_disp_listcrse?term_in=143820&amp;subj_in=1803&amp;crse_in=1208&amp;schd_in=&#1606;" TargetMode="External"/><Relationship Id="rId95" Type="http://schemas.openxmlformats.org/officeDocument/2006/relationships/hyperlink" Target="https://banner.bu.edu.sa/PROD_ar/bwlkifac.P_FacSched?term=143810&amp;crn=14630" TargetMode="External"/><Relationship Id="rId160" Type="http://schemas.openxmlformats.org/officeDocument/2006/relationships/hyperlink" Target="https://banner.bu.edu.sa/PROD_ar/bwckctlg.p_disp_listcrse?term_in=143510&amp;subj_in=1803&amp;crse_in=1407&amp;schd_in=&#1605;" TargetMode="External"/><Relationship Id="rId165" Type="http://schemas.openxmlformats.org/officeDocument/2006/relationships/hyperlink" Target="https://banner.bu.edu.sa/PROD_ar/bwlkifac.P_FacSched?term=143510&amp;crn=14238" TargetMode="External"/><Relationship Id="rId181" Type="http://schemas.openxmlformats.org/officeDocument/2006/relationships/theme" Target="theme/theme1.xml"/><Relationship Id="rId22" Type="http://schemas.openxmlformats.org/officeDocument/2006/relationships/hyperlink" Target="https://www.scimagojr.com/journalsearch.php?q=Kluwer%20Academic%20Publishers&amp;tip=pub" TargetMode="External"/><Relationship Id="rId27" Type="http://schemas.openxmlformats.org/officeDocument/2006/relationships/hyperlink" Target="https://www.scimagojr.com/journalrank.php?country=NL" TargetMode="External"/><Relationship Id="rId43" Type="http://schemas.openxmlformats.org/officeDocument/2006/relationships/hyperlink" Target="javascript:void(0)" TargetMode="External"/><Relationship Id="rId48" Type="http://schemas.openxmlformats.org/officeDocument/2006/relationships/hyperlink" Target="http://www.google.com.eg/url?url=http://scuegypt.edu.eg/ar/1st_Young_Researchers_Conference_at_SCU.pdf&amp;rct=j&amp;frm=1&amp;q=&amp;esrc=s&amp;sa=U&amp;ei=_U1pVPP1CMXYywPMh4DwAw&amp;ved=0CD0QFjAIOAo&amp;usg=AFQjCNFCxDxGTg0ZQzo1ikHiPM6GqWOaMg" TargetMode="External"/><Relationship Id="rId64" Type="http://schemas.openxmlformats.org/officeDocument/2006/relationships/hyperlink" Target="https://banner.bu.edu.sa/PROD_ar/bwckctlg.p_disp_listcrse?term_in=144010&amp;subj_in=1101&amp;crse_in=0113&amp;schd_in=&#1606;" TargetMode="External"/><Relationship Id="rId69" Type="http://schemas.openxmlformats.org/officeDocument/2006/relationships/hyperlink" Target="https://banner.bu.edu.sa/PROD_ar/bwlkifac.P_FacSched?term=144010&amp;crn=16765" TargetMode="External"/><Relationship Id="rId113" Type="http://schemas.openxmlformats.org/officeDocument/2006/relationships/hyperlink" Target="https://banner.bu.edu.sa/PROD_ar/bwlkifac.P_FacSched?term=143710&amp;crn=12792" TargetMode="External"/><Relationship Id="rId118" Type="http://schemas.openxmlformats.org/officeDocument/2006/relationships/hyperlink" Target="https://banner.bu.edu.sa/PROD_ar/bwckctlg.p_disp_listcrse?term_in=143710&amp;subj_in=1803&amp;crse_in=1102&amp;schd_in=&#1606;" TargetMode="External"/><Relationship Id="rId134" Type="http://schemas.openxmlformats.org/officeDocument/2006/relationships/hyperlink" Target="https://banner.bu.edu.sa/PROD_ar/bwckctlg.p_disp_listcrse?term_in=143610&amp;subj_in=1803&amp;crse_in=1329&amp;schd_in=&#1606;" TargetMode="External"/><Relationship Id="rId139" Type="http://schemas.openxmlformats.org/officeDocument/2006/relationships/hyperlink" Target="https://banner.bu.edu.sa/PROD_ar/bwlkifac.P_FacSched?term=143530&amp;crn=31101" TargetMode="External"/><Relationship Id="rId80" Type="http://schemas.openxmlformats.org/officeDocument/2006/relationships/hyperlink" Target="https://banner.bu.edu.sa/PROD_ar/bwckctlg.p_disp_listcrse?term_in=143910&amp;subj_in=1803&amp;crse_in=1329&amp;schd_in=&#1606;" TargetMode="External"/><Relationship Id="rId85" Type="http://schemas.openxmlformats.org/officeDocument/2006/relationships/hyperlink" Target="https://banner.bu.edu.sa/PROD_ar/bwlkifac.P_FacSched?term=143820&amp;crn=24222" TargetMode="External"/><Relationship Id="rId150" Type="http://schemas.openxmlformats.org/officeDocument/2006/relationships/hyperlink" Target="https://banner.bu.edu.sa/PROD_ar/bwckctlg.p_disp_listcrse?term_in=143520&amp;subj_in=1803&amp;crse_in=1404&amp;schd_in=&#1606;" TargetMode="External"/><Relationship Id="rId155" Type="http://schemas.openxmlformats.org/officeDocument/2006/relationships/hyperlink" Target="https://banner.bu.edu.sa/PROD_ar/bwlkifac.P_FacSched?term=143520&amp;crn=25872" TargetMode="External"/><Relationship Id="rId171" Type="http://schemas.openxmlformats.org/officeDocument/2006/relationships/image" Target="media/image10.jpeg"/><Relationship Id="rId176" Type="http://schemas.openxmlformats.org/officeDocument/2006/relationships/image" Target="media/image12.png"/><Relationship Id="rId12" Type="http://schemas.openxmlformats.org/officeDocument/2006/relationships/hyperlink" Target="http://www.egymanginfosys.net/belbis" TargetMode="External"/><Relationship Id="rId17" Type="http://schemas.openxmlformats.org/officeDocument/2006/relationships/oleObject" Target="embeddings/oleObject1.bin"/><Relationship Id="rId33" Type="http://schemas.openxmlformats.org/officeDocument/2006/relationships/hyperlink" Target="https://www.scimagojr.com/journalsearch.php?q=Editura%20Academiei%20Romane&amp;tip=pub" TargetMode="External"/><Relationship Id="rId38" Type="http://schemas.openxmlformats.org/officeDocument/2006/relationships/hyperlink" Target="https://scholar.google.com.eg/citations?user=9wxutKsAAAAJ&amp;hl=en" TargetMode="External"/><Relationship Id="rId59" Type="http://schemas.openxmlformats.org/officeDocument/2006/relationships/hyperlink" Target="mailto:Kamilgam1414@gmail.com" TargetMode="External"/><Relationship Id="rId103" Type="http://schemas.openxmlformats.org/officeDocument/2006/relationships/hyperlink" Target="https://banner.bu.edu.sa/PROD_ar/bwlkifac.P_FacSched?term=143730&amp;crn=30317" TargetMode="External"/><Relationship Id="rId108" Type="http://schemas.openxmlformats.org/officeDocument/2006/relationships/hyperlink" Target="https://banner.bu.edu.sa/PROD_ar/bwckctlg.p_disp_listcrse?term_in=143720&amp;subj_in=1101&amp;crse_in=0011&amp;schd_in=&#1606;" TargetMode="External"/><Relationship Id="rId124" Type="http://schemas.openxmlformats.org/officeDocument/2006/relationships/hyperlink" Target="https://banner.bu.edu.sa/PROD_ar/bwckctlg.p_disp_listcrse?term_in=143620&amp;subj_in=1803&amp;crse_in=1208&amp;schd_in=&#1606;" TargetMode="External"/><Relationship Id="rId129" Type="http://schemas.openxmlformats.org/officeDocument/2006/relationships/hyperlink" Target="https://banner.bu.edu.sa/PROD_ar/bwlkifac.P_FacSched?term=143620&amp;crn=19337" TargetMode="External"/><Relationship Id="rId54" Type="http://schemas.openxmlformats.org/officeDocument/2006/relationships/hyperlink" Target="mailto:haikelhrichi@gmail.com" TargetMode="External"/><Relationship Id="rId70" Type="http://schemas.openxmlformats.org/officeDocument/2006/relationships/hyperlink" Target="https://banner.bu.edu.sa/PROD_ar/bwckctlg.p_disp_listcrse?term_in=144010&amp;subj_in=1101&amp;crse_in=0123&amp;schd_in=&#1606;" TargetMode="External"/><Relationship Id="rId75" Type="http://schemas.openxmlformats.org/officeDocument/2006/relationships/hyperlink" Target="https://banner.bu.edu.sa/PROD_ar/bwlkifac.P_FacSched?term=143920&amp;crn=28732" TargetMode="External"/><Relationship Id="rId91" Type="http://schemas.openxmlformats.org/officeDocument/2006/relationships/hyperlink" Target="https://banner.bu.edu.sa/PROD_ar/bwlkifac.P_FacSched?term=143810&amp;crn=14100" TargetMode="External"/><Relationship Id="rId96" Type="http://schemas.openxmlformats.org/officeDocument/2006/relationships/hyperlink" Target="https://banner.bu.edu.sa/PROD_ar/bwckctlg.p_disp_listcrse?term_in=143810&amp;subj_in=1803&amp;crse_in=1427&amp;schd_in=&#1593;" TargetMode="External"/><Relationship Id="rId140" Type="http://schemas.openxmlformats.org/officeDocument/2006/relationships/hyperlink" Target="https://banner.bu.edu.sa/PROD_ar/bwckctlg.p_disp_listcrse?term_in=143530&amp;subj_in=1803&amp;crse_in=1102&amp;schd_in=&#1606;" TargetMode="External"/><Relationship Id="rId145" Type="http://schemas.openxmlformats.org/officeDocument/2006/relationships/hyperlink" Target="https://banner.bu.edu.sa/PROD_ar/bwlkifac.P_FacSched?term=143520&amp;crn=25180" TargetMode="External"/><Relationship Id="rId161" Type="http://schemas.openxmlformats.org/officeDocument/2006/relationships/hyperlink" Target="https://banner.bu.edu.sa/PROD_ar/bwlkifac.P_FacSched?term=143510&amp;crn=13152" TargetMode="External"/><Relationship Id="rId166" Type="http://schemas.openxmlformats.org/officeDocument/2006/relationships/hyperlink" Target="https://banner.bu.edu.sa/PROD_ar/bwckctlg.p_disp_listcrse?term_in=143510&amp;subj_in=1803&amp;crse_in=1329&amp;schd_in=&#1606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scimagojr.com/journalrank.php?country=NL" TargetMode="External"/><Relationship Id="rId28" Type="http://schemas.openxmlformats.org/officeDocument/2006/relationships/hyperlink" Target="https://www.scimagojr.com/journalrank.php?country=NL" TargetMode="External"/><Relationship Id="rId49" Type="http://schemas.openxmlformats.org/officeDocument/2006/relationships/image" Target="media/image6.png"/><Relationship Id="rId114" Type="http://schemas.openxmlformats.org/officeDocument/2006/relationships/hyperlink" Target="https://banner.bu.edu.sa/PROD_ar/bwckctlg.p_disp_listcrse?term_in=143710&amp;subj_in=1803&amp;crse_in=1329&amp;schd_in=&#1606;" TargetMode="External"/><Relationship Id="rId119" Type="http://schemas.openxmlformats.org/officeDocument/2006/relationships/hyperlink" Target="https://banner.bu.edu.sa/PROD_ar/bwlkifac.P_FacSched?term=143630&amp;crn=30273" TargetMode="Externa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mailto:Kamilgam1414@gmail.com" TargetMode="External"/><Relationship Id="rId65" Type="http://schemas.openxmlformats.org/officeDocument/2006/relationships/hyperlink" Target="https://banner.bu.edu.sa/PROD_ar/bwlkifac.P_FacSched?term=144010&amp;crn=16736" TargetMode="External"/><Relationship Id="rId81" Type="http://schemas.openxmlformats.org/officeDocument/2006/relationships/hyperlink" Target="https://banner.bu.edu.sa/PROD_ar/bwlkifac.P_FacSched?term=143910&amp;crn=14531" TargetMode="External"/><Relationship Id="rId86" Type="http://schemas.openxmlformats.org/officeDocument/2006/relationships/hyperlink" Target="https://banner.bu.edu.sa/PROD_ar/bwckctlg.p_disp_listcrse?term_in=143820&amp;subj_in=1803&amp;crse_in=1228&amp;schd_in=&#1606;" TargetMode="External"/><Relationship Id="rId130" Type="http://schemas.openxmlformats.org/officeDocument/2006/relationships/hyperlink" Target="https://banner.bu.edu.sa/PROD_ar/bwckctlg.p_disp_listcrse?term_in=143620&amp;subj_in=1803&amp;crse_in=1427&amp;schd_in=&#1605;" TargetMode="External"/><Relationship Id="rId135" Type="http://schemas.openxmlformats.org/officeDocument/2006/relationships/hyperlink" Target="https://banner.bu.edu.sa/PROD_ar/bwlkifac.P_FacSched?term=143610&amp;crn=20137" TargetMode="External"/><Relationship Id="rId151" Type="http://schemas.openxmlformats.org/officeDocument/2006/relationships/hyperlink" Target="https://banner.bu.edu.sa/PROD_ar/bwlkifac.P_FacSched?term=143520&amp;crn=25855" TargetMode="External"/><Relationship Id="rId156" Type="http://schemas.openxmlformats.org/officeDocument/2006/relationships/hyperlink" Target="https://banner.bu.edu.sa/PROD_ar/bwckctlg.p_disp_listcrse?term_in=143520&amp;subj_in=1803&amp;crse_in=1210&amp;schd_in=&#1606;" TargetMode="External"/><Relationship Id="rId177" Type="http://schemas.openxmlformats.org/officeDocument/2006/relationships/hyperlink" Target="mailto:nawel.jbali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lhagein@bu.edu.sa" TargetMode="External"/><Relationship Id="rId172" Type="http://schemas.openxmlformats.org/officeDocument/2006/relationships/hyperlink" Target="mailto:dr.sakinaabonaib@gmail.com" TargetMode="External"/><Relationship Id="rId180" Type="http://schemas.openxmlformats.org/officeDocument/2006/relationships/fontTable" Target="fontTable.xml"/><Relationship Id="rId13" Type="http://schemas.openxmlformats.org/officeDocument/2006/relationships/image" Target="media/image3.jpeg"/><Relationship Id="rId18" Type="http://schemas.openxmlformats.org/officeDocument/2006/relationships/hyperlink" Target="https://scholar.google.com.eg/citations?user=gEExLpMAAAAJ&amp;hl=ar" TargetMode="External"/><Relationship Id="rId39" Type="http://schemas.openxmlformats.org/officeDocument/2006/relationships/hyperlink" Target="https://scholar.google.com.eg/citations?user=9wxutKsAAAAJ&amp;hl=en" TargetMode="External"/><Relationship Id="rId109" Type="http://schemas.openxmlformats.org/officeDocument/2006/relationships/hyperlink" Target="https://banner.bu.edu.sa/PROD_ar/bwlkifac.P_FacSched?term=143720&amp;crn=28706" TargetMode="External"/><Relationship Id="rId34" Type="http://schemas.openxmlformats.org/officeDocument/2006/relationships/hyperlink" Target="https://www.scimagojr.com/journalrank.php?country=RO" TargetMode="External"/><Relationship Id="rId50" Type="http://schemas.openxmlformats.org/officeDocument/2006/relationships/oleObject" Target="embeddings/oleObject2.bin"/><Relationship Id="rId55" Type="http://schemas.openxmlformats.org/officeDocument/2006/relationships/hyperlink" Target="http://link.springer.com/article/10.1007/s10965-013-0241-2/fulltext.html" TargetMode="External"/><Relationship Id="rId76" Type="http://schemas.openxmlformats.org/officeDocument/2006/relationships/hyperlink" Target="https://banner.bu.edu.sa/PROD_ar/bwckctlg.p_disp_listcrse?term_in=143920&amp;subj_in=1803&amp;crse_in=1204&amp;schd_in=&#1606;" TargetMode="External"/><Relationship Id="rId97" Type="http://schemas.openxmlformats.org/officeDocument/2006/relationships/hyperlink" Target="https://banner.bu.edu.sa/PROD_ar/bwlkifac.P_FacSched?term=143810&amp;crn=19774" TargetMode="External"/><Relationship Id="rId104" Type="http://schemas.openxmlformats.org/officeDocument/2006/relationships/hyperlink" Target="https://banner.bu.edu.sa/PROD_ar/bwckctlg.p_disp_listcrse?term_in=143730&amp;subj_in=1803&amp;crse_in=1329&amp;schd_in=&#1606;" TargetMode="External"/><Relationship Id="rId120" Type="http://schemas.openxmlformats.org/officeDocument/2006/relationships/hyperlink" Target="https://banner.bu.edu.sa/PROD_ar/bwckctlg.p_disp_listcrse?term_in=143630&amp;subj_in=1803&amp;crse_in=1404&amp;schd_in=&#1606;" TargetMode="External"/><Relationship Id="rId125" Type="http://schemas.openxmlformats.org/officeDocument/2006/relationships/hyperlink" Target="https://banner.bu.edu.sa/PROD_ar/bwlkifac.P_FacSched?term=143620&amp;crn=13736" TargetMode="External"/><Relationship Id="rId141" Type="http://schemas.openxmlformats.org/officeDocument/2006/relationships/hyperlink" Target="https://banner.bu.edu.sa/PROD_ar/bwlkifac.P_FacSched?term=143530&amp;crn=31136" TargetMode="External"/><Relationship Id="rId146" Type="http://schemas.openxmlformats.org/officeDocument/2006/relationships/hyperlink" Target="https://banner.bu.edu.sa/PROD_ar/bwckctlg.p_disp_listcrse?term_in=143520&amp;subj_in=1803&amp;crse_in=1222&amp;schd_in=&#1605;" TargetMode="External"/><Relationship Id="rId167" Type="http://schemas.openxmlformats.org/officeDocument/2006/relationships/hyperlink" Target="https://banner.bu.edu.sa/PROD_ar/bwlkifac.P_FacSched?term=143510&amp;crn=1426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anner.bu.edu.sa/PROD_ar/bwlkifac.P_FacSched?term=143920&amp;crn=21395" TargetMode="External"/><Relationship Id="rId92" Type="http://schemas.openxmlformats.org/officeDocument/2006/relationships/hyperlink" Target="https://banner.bu.edu.sa/PROD_ar/bwckctlg.p_disp_listcrse?term_in=143810&amp;subj_in=1803&amp;crse_in=1329&amp;schd_in=&#1606;" TargetMode="External"/><Relationship Id="rId162" Type="http://schemas.openxmlformats.org/officeDocument/2006/relationships/hyperlink" Target="https://banner.bu.edu.sa/PROD_ar/bwckctlg.p_disp_listcrse?term_in=143510&amp;subj_in=1803&amp;crse_in=1323&amp;schd_in=&#1605;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cimagojr.com/journalsearch.php?q=Kluwer%20Academic%20Publishers&amp;tip=pub" TargetMode="External"/><Relationship Id="rId24" Type="http://schemas.openxmlformats.org/officeDocument/2006/relationships/hyperlink" Target="https://www.scimagojr.com/journalsearch.php?q=Kluwer%20Academic%20Publishers&amp;tip=pub" TargetMode="External"/><Relationship Id="rId40" Type="http://schemas.openxmlformats.org/officeDocument/2006/relationships/hyperlink" Target="http://www.ingentaconnect.com/content/asp/jno;jsessionid=7d25opvoisroh.alice" TargetMode="External"/><Relationship Id="rId45" Type="http://schemas.openxmlformats.org/officeDocument/2006/relationships/hyperlink" Target="javascript:void(0)" TargetMode="External"/><Relationship Id="rId66" Type="http://schemas.openxmlformats.org/officeDocument/2006/relationships/hyperlink" Target="https://banner.bu.edu.sa/PROD_ar/bwckctlg.p_disp_listcrse?term_in=144010&amp;subj_in=1803&amp;crse_in=1321&amp;schd_in=&#1606;" TargetMode="External"/><Relationship Id="rId87" Type="http://schemas.openxmlformats.org/officeDocument/2006/relationships/hyperlink" Target="https://banner.bu.edu.sa/PROD_ar/bwlkifac.P_FacSched?term=143820&amp;crn=24246" TargetMode="External"/><Relationship Id="rId110" Type="http://schemas.openxmlformats.org/officeDocument/2006/relationships/hyperlink" Target="https://banner.bu.edu.sa/PROD_ar/bwckctlg.p_disp_listcrse?term_in=143720&amp;subj_in=1803&amp;crse_in=1329&amp;schd_in=&#1606;" TargetMode="External"/><Relationship Id="rId115" Type="http://schemas.openxmlformats.org/officeDocument/2006/relationships/hyperlink" Target="https://banner.bu.edu.sa/PROD_ar/bwlkifac.P_FacSched?term=143710&amp;crn=13029" TargetMode="External"/><Relationship Id="rId131" Type="http://schemas.openxmlformats.org/officeDocument/2006/relationships/hyperlink" Target="https://banner.bu.edu.sa/PROD_ar/bwlkifac.P_FacSched?term=143610&amp;crn=14063" TargetMode="External"/><Relationship Id="rId136" Type="http://schemas.openxmlformats.org/officeDocument/2006/relationships/hyperlink" Target="https://banner.bu.edu.sa/PROD_ar/bwckctlg.p_disp_listcrse?term_in=143610&amp;subj_in=1803&amp;crse_in=1427&amp;schd_in=&#1606;" TargetMode="External"/><Relationship Id="rId157" Type="http://schemas.openxmlformats.org/officeDocument/2006/relationships/hyperlink" Target="https://banner.bu.edu.sa/PROD_ar/bwlkifac.P_FacSched?term=143520&amp;crn=31839" TargetMode="External"/><Relationship Id="rId178" Type="http://schemas.openxmlformats.org/officeDocument/2006/relationships/hyperlink" Target="mailto:nawel.jbali@yahoo.com" TargetMode="External"/><Relationship Id="rId61" Type="http://schemas.openxmlformats.org/officeDocument/2006/relationships/hyperlink" Target="https://banner.bu.edu.sa/PROD_ar/bwlkifac.P_FacSched?term=144010&amp;crn=16618" TargetMode="External"/><Relationship Id="rId82" Type="http://schemas.openxmlformats.org/officeDocument/2006/relationships/hyperlink" Target="https://banner.bu.edu.sa/PROD_ar/bwckctlg.p_disp_listcrse?term_in=143910&amp;subj_in=1803&amp;crse_in=1423&amp;schd_in=&#1606;" TargetMode="External"/><Relationship Id="rId152" Type="http://schemas.openxmlformats.org/officeDocument/2006/relationships/hyperlink" Target="https://banner.bu.edu.sa/PROD_ar/bwckctlg.p_disp_listcrse?term_in=143520&amp;subj_in=1803&amp;crse_in=1404&amp;schd_in=&#1606;" TargetMode="External"/><Relationship Id="rId173" Type="http://schemas.openxmlformats.org/officeDocument/2006/relationships/hyperlink" Target="mailto:dr.sakinaabonaib@gmail.com" TargetMode="External"/><Relationship Id="rId19" Type="http://schemas.openxmlformats.org/officeDocument/2006/relationships/hyperlink" Target="https://scholar.google.com.eg/citations?user=gEExLpMAAAAJ&amp;hl=ar" TargetMode="External"/><Relationship Id="rId14" Type="http://schemas.openxmlformats.org/officeDocument/2006/relationships/hyperlink" Target="mailto:mkhalil@bu.edu.sa/" TargetMode="External"/><Relationship Id="rId30" Type="http://schemas.openxmlformats.org/officeDocument/2006/relationships/hyperlink" Target="https://www.scimagojr.com/journalrank.php?country=NL" TargetMode="External"/><Relationship Id="rId35" Type="http://schemas.openxmlformats.org/officeDocument/2006/relationships/hyperlink" Target="https://www.scimagojr.com/journalsearch.php?q=Editura%20Academiei%20Romane&amp;tip=pub" TargetMode="External"/><Relationship Id="rId56" Type="http://schemas.openxmlformats.org/officeDocument/2006/relationships/hyperlink" Target="http://www.sciencedirect.com/science/article/pii/S0749603615002645" TargetMode="External"/><Relationship Id="rId77" Type="http://schemas.openxmlformats.org/officeDocument/2006/relationships/hyperlink" Target="https://banner.bu.edu.sa/PROD_ar/bwlkifac.P_FacSched?term=143910&amp;crn=13922" TargetMode="External"/><Relationship Id="rId100" Type="http://schemas.openxmlformats.org/officeDocument/2006/relationships/hyperlink" Target="https://banner.bu.edu.sa/PROD_ar/bwckctlg.p_disp_listcrse?term_in=143730&amp;subj_in=1803&amp;crse_in=1302&amp;schd_in=&#1606;" TargetMode="External"/><Relationship Id="rId105" Type="http://schemas.openxmlformats.org/officeDocument/2006/relationships/hyperlink" Target="https://banner.bu.edu.sa/PROD_ar/bwlkifac.P_FacSched?term=143720&amp;crn=23544" TargetMode="External"/><Relationship Id="rId126" Type="http://schemas.openxmlformats.org/officeDocument/2006/relationships/hyperlink" Target="https://banner.bu.edu.sa/PROD_ar/bwckctlg.p_disp_listcrse?term_in=143620&amp;subj_in=1803&amp;crse_in=1210&amp;schd_in=&#1606;" TargetMode="External"/><Relationship Id="rId147" Type="http://schemas.openxmlformats.org/officeDocument/2006/relationships/hyperlink" Target="https://banner.bu.edu.sa/PROD_ar/bwlkifac.P_FacSched?term=143520&amp;crn=25209" TargetMode="External"/><Relationship Id="rId168" Type="http://schemas.openxmlformats.org/officeDocument/2006/relationships/hyperlink" Target="https://banner.bu.edu.sa/PROD_ar/bwckctlg.p_disp_listcrse?term_in=143510&amp;subj_in=1803&amp;crse_in=1207&amp;schd_in=&#1606;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7.emf"/><Relationship Id="rId72" Type="http://schemas.openxmlformats.org/officeDocument/2006/relationships/hyperlink" Target="https://banner.bu.edu.sa/PROD_ar/bwckctlg.p_disp_listcrse?term_in=143920&amp;subj_in=1803&amp;crse_in=1208&amp;schd_in=&#1606;" TargetMode="External"/><Relationship Id="rId93" Type="http://schemas.openxmlformats.org/officeDocument/2006/relationships/hyperlink" Target="https://banner.bu.edu.sa/PROD_ar/bwlkifac.P_FacSched?term=143810&amp;crn=14629" TargetMode="External"/><Relationship Id="rId98" Type="http://schemas.openxmlformats.org/officeDocument/2006/relationships/hyperlink" Target="https://banner.bu.edu.sa/PROD_ar/bwckctlg.p_disp_listcrse?term_in=143810&amp;subj_in=1803&amp;crse_in=1329&amp;schd_in=&#1606;" TargetMode="External"/><Relationship Id="rId121" Type="http://schemas.openxmlformats.org/officeDocument/2006/relationships/hyperlink" Target="https://banner.bu.edu.sa/PROD_ar/bwlkifac.P_FacSched?term=143630&amp;crn=30822" TargetMode="External"/><Relationship Id="rId142" Type="http://schemas.openxmlformats.org/officeDocument/2006/relationships/hyperlink" Target="https://banner.bu.edu.sa/PROD_ar/bwckctlg.p_disp_listcrse?term_in=143530&amp;subj_in=1803&amp;crse_in=1304&amp;schd_in=&#1606;" TargetMode="External"/><Relationship Id="rId163" Type="http://schemas.openxmlformats.org/officeDocument/2006/relationships/hyperlink" Target="https://banner.bu.edu.sa/PROD_ar/bwlkifac.P_FacSched?term=143510&amp;crn=13313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scimagojr.com/journalrank.php?country=NL" TargetMode="External"/><Relationship Id="rId46" Type="http://schemas.openxmlformats.org/officeDocument/2006/relationships/hyperlink" Target="http://www.google.com.eg/url?url=http://scuegypt.edu.eg/ar/1st_Young_Researchers_Conference_at_SCU.pdf&amp;rct=j&amp;frm=1&amp;q=&amp;esrc=s&amp;sa=U&amp;ei=_U1pVPP1CMXYywPMh4DwAw&amp;ved=0CD0QFjAIOAo&amp;usg=AFQjCNFCxDxGTg0ZQzo1ikHiPM6GqWOaMg" TargetMode="External"/><Relationship Id="rId67" Type="http://schemas.openxmlformats.org/officeDocument/2006/relationships/hyperlink" Target="https://banner.bu.edu.sa/PROD_ar/bwlkifac.P_FacSched?term=144010&amp;crn=16743" TargetMode="External"/><Relationship Id="rId116" Type="http://schemas.openxmlformats.org/officeDocument/2006/relationships/hyperlink" Target="https://banner.bu.edu.sa/PROD_ar/bwckctlg.p_disp_listcrse?term_in=143710&amp;subj_in=1803&amp;crse_in=1427&amp;schd_in=&#1606;" TargetMode="External"/><Relationship Id="rId137" Type="http://schemas.openxmlformats.org/officeDocument/2006/relationships/hyperlink" Target="https://banner.bu.edu.sa/PROD_ar/bwlkifac.P_FacSched?term=143530&amp;crn=30876" TargetMode="External"/><Relationship Id="rId158" Type="http://schemas.openxmlformats.org/officeDocument/2006/relationships/hyperlink" Target="https://banner.bu.edu.sa/PROD_ar/bwckctlg.p_disp_listcrse?term_in=143520&amp;subj_in=1803&amp;crse_in=1102&amp;schd_in=&#1605;" TargetMode="External"/><Relationship Id="rId20" Type="http://schemas.openxmlformats.org/officeDocument/2006/relationships/hyperlink" Target="https://scholar.google.com.eg/citations?user=gEExLpMAAAAJ&amp;hl=ar" TargetMode="External"/><Relationship Id="rId41" Type="http://schemas.openxmlformats.org/officeDocument/2006/relationships/hyperlink" Target="http://ww.naturalspublishing.com/files/published/4yo96g7de6o36l.pdf" TargetMode="External"/><Relationship Id="rId62" Type="http://schemas.openxmlformats.org/officeDocument/2006/relationships/hyperlink" Target="https://banner.bu.edu.sa/PROD_ar/bwckctlg.p_disp_listcrse?term_in=144010&amp;subj_in=1803&amp;crse_in=1325&amp;schd_in=&#1606;" TargetMode="External"/><Relationship Id="rId83" Type="http://schemas.openxmlformats.org/officeDocument/2006/relationships/hyperlink" Target="https://banner.bu.edu.sa/PROD_ar/bwlkifac.P_FacSched?term=143820&amp;crn=23431" TargetMode="External"/><Relationship Id="rId88" Type="http://schemas.openxmlformats.org/officeDocument/2006/relationships/hyperlink" Target="https://banner.bu.edu.sa/PROD_ar/bwckctlg.p_disp_listcrse?term_in=143820&amp;subj_in=1803&amp;crse_in=1329&amp;schd_in=&#1606;" TargetMode="External"/><Relationship Id="rId111" Type="http://schemas.openxmlformats.org/officeDocument/2006/relationships/hyperlink" Target="https://banner.bu.edu.sa/PROD_ar/bwlkifac.P_FacSched?term=143710&amp;crn=11111" TargetMode="External"/><Relationship Id="rId132" Type="http://schemas.openxmlformats.org/officeDocument/2006/relationships/hyperlink" Target="https://banner.bu.edu.sa/PROD_ar/bwckctlg.p_disp_listcrse?term_in=143610&amp;subj_in=1803&amp;crse_in=1329&amp;schd_in=&#1606;" TargetMode="External"/><Relationship Id="rId153" Type="http://schemas.openxmlformats.org/officeDocument/2006/relationships/hyperlink" Target="https://banner.bu.edu.sa/PROD_ar/bwlkifac.P_FacSched?term=143520&amp;crn=25869" TargetMode="External"/><Relationship Id="rId174" Type="http://schemas.openxmlformats.org/officeDocument/2006/relationships/image" Target="media/image11.jpeg"/><Relationship Id="rId179" Type="http://schemas.openxmlformats.org/officeDocument/2006/relationships/hyperlink" Target="http://www.sciencedirect.com.gate4.inist.fr/science/article/pii/S1005030214000462" TargetMode="External"/><Relationship Id="rId15" Type="http://schemas.openxmlformats.org/officeDocument/2006/relationships/hyperlink" Target="mailto:mkhalil@bu.edu.sa/" TargetMode="External"/><Relationship Id="rId36" Type="http://schemas.openxmlformats.org/officeDocument/2006/relationships/hyperlink" Target="https://www.scimagojr.com/journalrank.php?country=RO" TargetMode="External"/><Relationship Id="rId57" Type="http://schemas.openxmlformats.org/officeDocument/2006/relationships/hyperlink" Target="http://link.springer.com/10.1007/s00339-015-9218-9" TargetMode="External"/><Relationship Id="rId106" Type="http://schemas.openxmlformats.org/officeDocument/2006/relationships/hyperlink" Target="https://banner.bu.edu.sa/PROD_ar/bwckctlg.p_disp_listcrse?term_in=143720&amp;subj_in=1803&amp;crse_in=1208&amp;schd_in=&#1606;" TargetMode="External"/><Relationship Id="rId127" Type="http://schemas.openxmlformats.org/officeDocument/2006/relationships/hyperlink" Target="https://banner.bu.edu.sa/PROD_ar/bwlkifac.P_FacSched?term=143620&amp;crn=13737" TargetMode="External"/><Relationship Id="rId10" Type="http://schemas.openxmlformats.org/officeDocument/2006/relationships/hyperlink" Target="http://www.egymanginfosys.net/belbis" TargetMode="External"/><Relationship Id="rId31" Type="http://schemas.openxmlformats.org/officeDocument/2006/relationships/hyperlink" Target="https://www.sciencedirect.com/science/article/pii/S0960077918302327" TargetMode="External"/><Relationship Id="rId52" Type="http://schemas.openxmlformats.org/officeDocument/2006/relationships/image" Target="media/image8.jpeg"/><Relationship Id="rId73" Type="http://schemas.openxmlformats.org/officeDocument/2006/relationships/hyperlink" Target="https://banner.bu.edu.sa/PROD_ar/bwlkifac.P_FacSched?term=143920&amp;crn=23010" TargetMode="External"/><Relationship Id="rId78" Type="http://schemas.openxmlformats.org/officeDocument/2006/relationships/hyperlink" Target="https://banner.bu.edu.sa/PROD_ar/bwckctlg.p_disp_listcrse?term_in=143910&amp;subj_in=1803&amp;crse_in=1329&amp;schd_in=&#1606;" TargetMode="External"/><Relationship Id="rId94" Type="http://schemas.openxmlformats.org/officeDocument/2006/relationships/hyperlink" Target="https://banner.bu.edu.sa/PROD_ar/bwckctlg.p_disp_listcrse?term_in=143810&amp;subj_in=1803&amp;crse_in=1427&amp;schd_in=&#1606;" TargetMode="External"/><Relationship Id="rId99" Type="http://schemas.openxmlformats.org/officeDocument/2006/relationships/hyperlink" Target="https://banner.bu.edu.sa/PROD_ar/bwlkifac.P_FacSched?term=143730&amp;crn=30193" TargetMode="External"/><Relationship Id="rId101" Type="http://schemas.openxmlformats.org/officeDocument/2006/relationships/hyperlink" Target="https://banner.bu.edu.sa/PROD_ar/bwlkifac.P_FacSched?term=143730&amp;crn=30316" TargetMode="External"/><Relationship Id="rId122" Type="http://schemas.openxmlformats.org/officeDocument/2006/relationships/hyperlink" Target="https://banner.bu.edu.sa/PROD_ar/bwckctlg.p_disp_listcrse?term_in=143630&amp;subj_in=1803&amp;crse_in=1404&amp;schd_in=&#1606;" TargetMode="External"/><Relationship Id="rId143" Type="http://schemas.openxmlformats.org/officeDocument/2006/relationships/hyperlink" Target="https://banner.bu.edu.sa/PROD_ar/bwlkifac.P_FacSched?term=143520&amp;crn=25178" TargetMode="External"/><Relationship Id="rId148" Type="http://schemas.openxmlformats.org/officeDocument/2006/relationships/hyperlink" Target="https://banner.bu.edu.sa/PROD_ar/bwckctlg.p_disp_listcrse?term_in=143520&amp;subj_in=1803&amp;crse_in=1401&amp;schd_in=&#1606;" TargetMode="External"/><Relationship Id="rId164" Type="http://schemas.openxmlformats.org/officeDocument/2006/relationships/hyperlink" Target="https://banner.bu.edu.sa/PROD_ar/bwckctlg.p_disp_listcrse?term_in=143510&amp;subj_in=1803&amp;crse_in=1329&amp;schd_in=&#1606;" TargetMode="External"/><Relationship Id="rId169" Type="http://schemas.openxmlformats.org/officeDocument/2006/relationships/hyperlink" Target="https://banner.bu.edu.sa/PROD_ar/bwlkifac.P_FacSched?term=143510&amp;crn=1430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0F4F-EF68-446A-912F-3CEDB089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60</Pages>
  <Words>14976</Words>
  <Characters>85367</Characters>
  <Application>Microsoft Office Word</Application>
  <DocSecurity>0</DocSecurity>
  <Lines>711</Lines>
  <Paragraphs>200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Kassem</dc:creator>
  <cp:lastModifiedBy>Qas</cp:lastModifiedBy>
  <cp:revision>167</cp:revision>
  <dcterms:created xsi:type="dcterms:W3CDTF">2019-06-28T14:42:00Z</dcterms:created>
  <dcterms:modified xsi:type="dcterms:W3CDTF">2021-01-31T14:56:00Z</dcterms:modified>
</cp:coreProperties>
</file>